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1EA" w:rsidRPr="00500363" w:rsidRDefault="00BC01EA" w:rsidP="00BC01E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Анализ</w:t>
      </w:r>
    </w:p>
    <w:p w:rsidR="00BC01EA" w:rsidRDefault="00BC01EA" w:rsidP="00BC01E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методической</w:t>
      </w:r>
      <w:r w:rsidR="004E7D6D">
        <w:rPr>
          <w:rFonts w:ascii="Times New Roman" w:hAnsi="Times New Roman" w:cs="Times New Roman"/>
        </w:rPr>
        <w:t xml:space="preserve"> работы МОБУ «Ново-</w:t>
      </w:r>
      <w:proofErr w:type="spellStart"/>
      <w:r w:rsidR="004E7D6D">
        <w:rPr>
          <w:rFonts w:ascii="Times New Roman" w:hAnsi="Times New Roman" w:cs="Times New Roman"/>
        </w:rPr>
        <w:t>Сережкинская</w:t>
      </w:r>
      <w:proofErr w:type="spellEnd"/>
      <w:r w:rsidRPr="00500363">
        <w:rPr>
          <w:rFonts w:ascii="Times New Roman" w:hAnsi="Times New Roman" w:cs="Times New Roman"/>
        </w:rPr>
        <w:t xml:space="preserve"> СОШ</w:t>
      </w:r>
      <w:r w:rsidR="004E7D6D">
        <w:rPr>
          <w:rFonts w:ascii="Times New Roman" w:hAnsi="Times New Roman" w:cs="Times New Roman"/>
        </w:rPr>
        <w:t>»</w:t>
      </w:r>
      <w:r w:rsidRPr="00500363">
        <w:rPr>
          <w:rFonts w:ascii="Times New Roman" w:hAnsi="Times New Roman" w:cs="Times New Roman"/>
        </w:rPr>
        <w:t xml:space="preserve">  за 2012-2013 учебный год</w:t>
      </w:r>
    </w:p>
    <w:p w:rsidR="00BC01EA" w:rsidRPr="00500363" w:rsidRDefault="00BC01EA" w:rsidP="00BC01E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  <w:b/>
          <w:bCs/>
        </w:rPr>
        <w:t>Цель анализа</w:t>
      </w:r>
      <w:r w:rsidRPr="00500363">
        <w:rPr>
          <w:rFonts w:ascii="Times New Roman" w:hAnsi="Times New Roman" w:cs="Times New Roman"/>
        </w:rPr>
        <w:t>: определение уровня продуктивности методической работы в школе и ее роли в процессе включения педагогического коллектива в режим развития.</w:t>
      </w:r>
    </w:p>
    <w:p w:rsidR="00BC01EA" w:rsidRPr="00500363" w:rsidRDefault="00BC01EA" w:rsidP="00BC01E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  <w:b/>
        </w:rPr>
        <w:t>Цель</w:t>
      </w:r>
      <w:r w:rsidRPr="00500363">
        <w:rPr>
          <w:rFonts w:ascii="Times New Roman" w:hAnsi="Times New Roman" w:cs="Times New Roman"/>
        </w:rPr>
        <w:t xml:space="preserve"> методической работы - совершенствование профессиональных компетентностей педагогов, развитие их творческого потенциала для повышения эффективности и качества педагогического процесса.</w:t>
      </w:r>
    </w:p>
    <w:p w:rsidR="003D6CC9" w:rsidRDefault="00BC01EA" w:rsidP="00BC01EA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В соответствии с целью перед методической службой школы были поставлены следующие</w:t>
      </w:r>
    </w:p>
    <w:p w:rsidR="00BC01EA" w:rsidRPr="00500363" w:rsidRDefault="00BC01EA" w:rsidP="00BC01EA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500363">
        <w:rPr>
          <w:rFonts w:ascii="Times New Roman" w:hAnsi="Times New Roman" w:cs="Times New Roman"/>
        </w:rPr>
        <w:t xml:space="preserve"> </w:t>
      </w:r>
      <w:r w:rsidRPr="00500363">
        <w:rPr>
          <w:rFonts w:ascii="Times New Roman" w:hAnsi="Times New Roman" w:cs="Times New Roman"/>
          <w:b/>
        </w:rPr>
        <w:t>задачи</w:t>
      </w:r>
      <w:r w:rsidRPr="00500363">
        <w:rPr>
          <w:rFonts w:ascii="Times New Roman" w:hAnsi="Times New Roman" w:cs="Times New Roman"/>
        </w:rPr>
        <w:t>:</w:t>
      </w:r>
    </w:p>
    <w:p w:rsidR="00BC01EA" w:rsidRPr="00500363" w:rsidRDefault="00BC01EA" w:rsidP="00BC01EA">
      <w:pPr>
        <w:pStyle w:val="a7"/>
        <w:numPr>
          <w:ilvl w:val="0"/>
          <w:numId w:val="10"/>
        </w:numPr>
        <w:jc w:val="both"/>
        <w:rPr>
          <w:sz w:val="22"/>
          <w:szCs w:val="22"/>
        </w:rPr>
      </w:pPr>
      <w:r w:rsidRPr="00500363">
        <w:rPr>
          <w:sz w:val="22"/>
          <w:szCs w:val="22"/>
        </w:rPr>
        <w:t>Создать условия для непрерывного повышения уровня профессиональной компетенции преподавателей и совершенствования их деятельности;</w:t>
      </w:r>
    </w:p>
    <w:p w:rsidR="00BC01EA" w:rsidRPr="00500363" w:rsidRDefault="00BC01EA" w:rsidP="00BC01EA">
      <w:pPr>
        <w:pStyle w:val="a7"/>
        <w:numPr>
          <w:ilvl w:val="0"/>
          <w:numId w:val="10"/>
        </w:numPr>
        <w:jc w:val="both"/>
        <w:rPr>
          <w:sz w:val="22"/>
          <w:szCs w:val="22"/>
        </w:rPr>
      </w:pPr>
      <w:r w:rsidRPr="00500363">
        <w:rPr>
          <w:sz w:val="22"/>
          <w:szCs w:val="22"/>
        </w:rPr>
        <w:t>Продолжить работу по научно-методическому обеспечению образовательных стандартов третьего поколения, созданию необходимых условий для внедрения инноваций в учебно-воспитательный процесс;</w:t>
      </w:r>
    </w:p>
    <w:p w:rsidR="00BC01EA" w:rsidRPr="00500363" w:rsidRDefault="00BC01EA" w:rsidP="00BC01EA">
      <w:pPr>
        <w:pStyle w:val="a7"/>
        <w:numPr>
          <w:ilvl w:val="0"/>
          <w:numId w:val="10"/>
        </w:numPr>
        <w:jc w:val="both"/>
        <w:rPr>
          <w:sz w:val="22"/>
          <w:szCs w:val="22"/>
        </w:rPr>
      </w:pPr>
      <w:r w:rsidRPr="00500363">
        <w:rPr>
          <w:sz w:val="22"/>
          <w:szCs w:val="22"/>
        </w:rPr>
        <w:t>Продолжить работу  по систематической  профессиональной подготовке педагогических кадров.</w:t>
      </w:r>
    </w:p>
    <w:p w:rsidR="00BC01EA" w:rsidRPr="00500363" w:rsidRDefault="00BC01EA" w:rsidP="00BC01EA">
      <w:pPr>
        <w:pStyle w:val="a7"/>
        <w:numPr>
          <w:ilvl w:val="0"/>
          <w:numId w:val="10"/>
        </w:numPr>
        <w:jc w:val="both"/>
        <w:rPr>
          <w:sz w:val="22"/>
          <w:szCs w:val="22"/>
        </w:rPr>
      </w:pPr>
      <w:r w:rsidRPr="00500363">
        <w:rPr>
          <w:sz w:val="22"/>
          <w:szCs w:val="22"/>
        </w:rPr>
        <w:t>Обеспечение оперативного информирования педагогов о новом содержании образования, инновационных образовательных технологиях, передовом опыте с целью внедрения в практику работы</w:t>
      </w:r>
    </w:p>
    <w:p w:rsidR="00BC01EA" w:rsidRPr="00500363" w:rsidRDefault="00BC01EA" w:rsidP="00BC01EA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В соответствии с целями и задачами методическая работа осуществлялась по следующим </w:t>
      </w:r>
      <w:r w:rsidRPr="00500363">
        <w:rPr>
          <w:rFonts w:ascii="Times New Roman" w:hAnsi="Times New Roman" w:cs="Times New Roman"/>
          <w:b/>
        </w:rPr>
        <w:t>направлениям деятельности</w:t>
      </w:r>
      <w:r w:rsidRPr="00500363">
        <w:rPr>
          <w:rFonts w:ascii="Times New Roman" w:hAnsi="Times New Roman" w:cs="Times New Roman"/>
        </w:rPr>
        <w:t xml:space="preserve">: </w:t>
      </w:r>
    </w:p>
    <w:p w:rsidR="00BC01EA" w:rsidRPr="00500363" w:rsidRDefault="00BC01EA" w:rsidP="00BC01EA">
      <w:pPr>
        <w:numPr>
          <w:ilvl w:val="0"/>
          <w:numId w:val="9"/>
        </w:numPr>
        <w:tabs>
          <w:tab w:val="left" w:pos="360"/>
        </w:tabs>
        <w:suppressAutoHyphens/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Тематические педагогические советы. </w:t>
      </w:r>
    </w:p>
    <w:p w:rsidR="00BC01EA" w:rsidRPr="00500363" w:rsidRDefault="00BC01EA" w:rsidP="00BC01EA">
      <w:pPr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Школьные методические объединения. </w:t>
      </w:r>
    </w:p>
    <w:p w:rsidR="00BC01EA" w:rsidRPr="00500363" w:rsidRDefault="00BC01EA" w:rsidP="00BC01EA">
      <w:pPr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Работа по темам самообразования; </w:t>
      </w:r>
    </w:p>
    <w:p w:rsidR="00BC01EA" w:rsidRPr="00500363" w:rsidRDefault="00BC01EA" w:rsidP="00BC01EA">
      <w:pPr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Работа по выявлению и обобщению педагогического опыта. </w:t>
      </w:r>
    </w:p>
    <w:p w:rsidR="00BC01EA" w:rsidRPr="00500363" w:rsidRDefault="00BC01EA" w:rsidP="00BC01EA">
      <w:pPr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Открытые уроки, их анализ. </w:t>
      </w:r>
    </w:p>
    <w:p w:rsidR="00BC01EA" w:rsidRPr="00500363" w:rsidRDefault="00BC01EA" w:rsidP="00BC01EA">
      <w:pPr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Предметные недели. </w:t>
      </w:r>
    </w:p>
    <w:p w:rsidR="00BC01EA" w:rsidRPr="00500363" w:rsidRDefault="00BC01EA" w:rsidP="00BC01EA">
      <w:pPr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Организация и контроль курсовой подготовки учителей. </w:t>
      </w:r>
    </w:p>
    <w:p w:rsidR="00BC01EA" w:rsidRPr="00500363" w:rsidRDefault="00BC01EA" w:rsidP="00BC01EA">
      <w:pPr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Повышение квалификации, педагогического мастерства. </w:t>
      </w:r>
    </w:p>
    <w:p w:rsidR="00BC01EA" w:rsidRPr="00500363" w:rsidRDefault="00BC01EA" w:rsidP="00BC01EA">
      <w:pPr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Аттестация педагогических и руководящих работников. </w:t>
      </w:r>
    </w:p>
    <w:p w:rsidR="00BC01EA" w:rsidRPr="00500363" w:rsidRDefault="00BC01EA" w:rsidP="00BC01EA">
      <w:pPr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Участие в конкурсах и конференциях. </w:t>
      </w:r>
    </w:p>
    <w:p w:rsidR="00BC01EA" w:rsidRDefault="00BC01EA" w:rsidP="00BC01EA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Это традиционные, но надежные формы организации методической работы. С их помощью осуществлялась реализация образовательных программ и базисного учебного плана школы, обновление содержания образования через использование актуальных педагогических технологий (личностно-ориентированные, </w:t>
      </w:r>
      <w:proofErr w:type="spellStart"/>
      <w:r w:rsidRPr="00500363">
        <w:rPr>
          <w:rFonts w:ascii="Times New Roman" w:hAnsi="Times New Roman" w:cs="Times New Roman"/>
        </w:rPr>
        <w:t>здоровьесберегающие</w:t>
      </w:r>
      <w:proofErr w:type="spellEnd"/>
      <w:r w:rsidRPr="00500363">
        <w:rPr>
          <w:rFonts w:ascii="Times New Roman" w:hAnsi="Times New Roman" w:cs="Times New Roman"/>
        </w:rPr>
        <w:t>, информационные, развивающие).</w:t>
      </w:r>
    </w:p>
    <w:p w:rsidR="00BC01EA" w:rsidRPr="00500363" w:rsidRDefault="00BC01EA" w:rsidP="00BC01EA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tabs>
          <w:tab w:val="left" w:pos="360"/>
        </w:tabs>
        <w:spacing w:after="0" w:line="240" w:lineRule="auto"/>
        <w:ind w:left="540"/>
        <w:rPr>
          <w:rFonts w:ascii="Times New Roman" w:hAnsi="Times New Roman" w:cs="Times New Roman"/>
          <w:b/>
        </w:rPr>
      </w:pPr>
      <w:r w:rsidRPr="00500363">
        <w:rPr>
          <w:rFonts w:ascii="Times New Roman" w:hAnsi="Times New Roman" w:cs="Times New Roman"/>
          <w:b/>
        </w:rPr>
        <w:t>Подбор и расстановка кадров, повышение квалификации   педагогов.</w:t>
      </w:r>
    </w:p>
    <w:p w:rsidR="00BC01EA" w:rsidRPr="00500363" w:rsidRDefault="00BC01EA" w:rsidP="00BC01EA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  <w:u w:val="single"/>
        </w:rPr>
        <w:t>Цель анализа</w:t>
      </w:r>
      <w:r w:rsidRPr="00500363">
        <w:rPr>
          <w:rFonts w:ascii="Times New Roman" w:hAnsi="Times New Roman" w:cs="Times New Roman"/>
        </w:rPr>
        <w:t>: анализ подбора и расстановки кадров, выявление результативности повышения квалификации, на результативность учебно-воспитательного процесса.</w:t>
      </w:r>
    </w:p>
    <w:p w:rsidR="00BC01EA" w:rsidRPr="00500363" w:rsidRDefault="00BC01EA" w:rsidP="00BC01EA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500363">
        <w:rPr>
          <w:rFonts w:ascii="Times New Roman" w:hAnsi="Times New Roman" w:cs="Times New Roman"/>
          <w:u w:val="single"/>
        </w:rPr>
        <w:t>а) кадровый  и качественный состав педагогических кадров</w:t>
      </w:r>
    </w:p>
    <w:p w:rsidR="00BC01EA" w:rsidRPr="00500363" w:rsidRDefault="00BC01EA" w:rsidP="00BC01EA">
      <w:pPr>
        <w:shd w:val="clear" w:color="auto" w:fill="FFFFFF"/>
        <w:tabs>
          <w:tab w:val="left" w:pos="5760"/>
          <w:tab w:val="left" w:pos="6300"/>
        </w:tabs>
        <w:spacing w:after="0" w:line="240" w:lineRule="auto"/>
        <w:ind w:right="-6" w:firstLine="539"/>
        <w:jc w:val="both"/>
        <w:rPr>
          <w:rFonts w:ascii="Times New Roman" w:hAnsi="Times New Roman" w:cs="Times New Roman"/>
          <w:color w:val="000000"/>
        </w:rPr>
      </w:pPr>
      <w:r w:rsidRPr="00500363">
        <w:rPr>
          <w:rFonts w:ascii="Times New Roman" w:hAnsi="Times New Roman" w:cs="Times New Roman"/>
          <w:color w:val="000000"/>
        </w:rPr>
        <w:t>Учебно-воспитательный проце</w:t>
      </w:r>
      <w:proofErr w:type="gramStart"/>
      <w:r w:rsidRPr="00500363">
        <w:rPr>
          <w:rFonts w:ascii="Times New Roman" w:hAnsi="Times New Roman" w:cs="Times New Roman"/>
          <w:color w:val="000000"/>
        </w:rPr>
        <w:t>сс в шк</w:t>
      </w:r>
      <w:proofErr w:type="gramEnd"/>
      <w:r w:rsidRPr="00500363">
        <w:rPr>
          <w:rFonts w:ascii="Times New Roman" w:hAnsi="Times New Roman" w:cs="Times New Roman"/>
          <w:color w:val="000000"/>
        </w:rPr>
        <w:t xml:space="preserve">оле осуществляют 16 педагогических работников. </w:t>
      </w:r>
      <w:r w:rsidRPr="00500363">
        <w:rPr>
          <w:rFonts w:ascii="Times New Roman" w:hAnsi="Times New Roman" w:cs="Times New Roman"/>
          <w:color w:val="000000"/>
          <w:spacing w:val="-2"/>
        </w:rPr>
        <w:t xml:space="preserve">Из них: 3 руководителя, 13  учителей. </w:t>
      </w:r>
      <w:r w:rsidRPr="00500363">
        <w:rPr>
          <w:rFonts w:ascii="Times New Roman" w:hAnsi="Times New Roman" w:cs="Times New Roman"/>
          <w:color w:val="000000"/>
        </w:rPr>
        <w:t xml:space="preserve"> Более 20 лет работают –11 чел., от 10 – 20 лет - 4 чел.,  менее 10 лет – 1 чел. Средний возраст педагогических работников – 42 года</w:t>
      </w:r>
    </w:p>
    <w:p w:rsidR="00BC01EA" w:rsidRPr="00500363" w:rsidRDefault="00BC01EA" w:rsidP="00BC01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pacing w:val="-1"/>
          <w:u w:val="single"/>
        </w:rPr>
      </w:pPr>
      <w:r w:rsidRPr="00500363">
        <w:rPr>
          <w:rFonts w:ascii="Times New Roman" w:hAnsi="Times New Roman" w:cs="Times New Roman"/>
          <w:i/>
          <w:color w:val="000000"/>
          <w:spacing w:val="-1"/>
          <w:u w:val="single"/>
        </w:rPr>
        <w:t>а) по уровню образования: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1804"/>
        <w:gridCol w:w="2244"/>
        <w:gridCol w:w="2172"/>
      </w:tblGrid>
      <w:tr w:rsidR="00BC01EA" w:rsidRPr="00500363" w:rsidTr="00545D20">
        <w:trPr>
          <w:trHeight w:hRule="exact" w:val="65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01EA" w:rsidRPr="00500363" w:rsidRDefault="00BC01EA" w:rsidP="00545D20">
            <w:pPr>
              <w:shd w:val="clear" w:color="auto" w:fill="FFFFFF"/>
              <w:spacing w:after="0" w:line="240" w:lineRule="auto"/>
              <w:ind w:right="408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  <w:color w:val="000000"/>
              </w:rPr>
              <w:t xml:space="preserve">Категория </w:t>
            </w:r>
            <w:r w:rsidRPr="00500363">
              <w:rPr>
                <w:rFonts w:ascii="Times New Roman" w:hAnsi="Times New Roman" w:cs="Times New Roman"/>
                <w:color w:val="000000"/>
                <w:spacing w:val="-3"/>
              </w:rPr>
              <w:t>специалистов</w:t>
            </w:r>
          </w:p>
        </w:tc>
        <w:tc>
          <w:tcPr>
            <w:tcW w:w="1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C01EA" w:rsidRPr="00500363" w:rsidRDefault="00BC01EA" w:rsidP="00545D20">
            <w:pPr>
              <w:shd w:val="clear" w:color="auto" w:fill="FFFFFF"/>
              <w:spacing w:after="0" w:line="240" w:lineRule="auto"/>
              <w:ind w:right="41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  <w:color w:val="000000"/>
                <w:spacing w:val="-4"/>
              </w:rPr>
              <w:t xml:space="preserve">Высшее </w:t>
            </w:r>
            <w:r w:rsidRPr="00500363">
              <w:rPr>
                <w:rFonts w:ascii="Times New Roman" w:hAnsi="Times New Roman" w:cs="Times New Roman"/>
                <w:color w:val="000000"/>
                <w:spacing w:val="-5"/>
              </w:rPr>
              <w:t>образование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01EA" w:rsidRPr="00500363" w:rsidRDefault="00BC01EA" w:rsidP="00545D20">
            <w:pPr>
              <w:shd w:val="clear" w:color="auto" w:fill="FFFFFF"/>
              <w:spacing w:after="0" w:line="240" w:lineRule="auto"/>
              <w:ind w:right="266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  <w:color w:val="000000"/>
                <w:spacing w:val="-3"/>
              </w:rPr>
              <w:t xml:space="preserve">Незаконченное </w:t>
            </w:r>
            <w:r w:rsidRPr="00500363">
              <w:rPr>
                <w:rFonts w:ascii="Times New Roman" w:hAnsi="Times New Roman" w:cs="Times New Roman"/>
                <w:color w:val="000000"/>
                <w:spacing w:val="-2"/>
              </w:rPr>
              <w:t>высшее</w:t>
            </w: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01EA" w:rsidRPr="00500363" w:rsidRDefault="00BC01EA" w:rsidP="00545D20">
            <w:pPr>
              <w:shd w:val="clear" w:color="auto" w:fill="FFFFFF"/>
              <w:spacing w:after="0" w:line="240" w:lineRule="auto"/>
              <w:ind w:left="151" w:right="290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  <w:color w:val="000000"/>
                <w:spacing w:val="-1"/>
              </w:rPr>
              <w:t xml:space="preserve">Среднее </w:t>
            </w:r>
            <w:r w:rsidRPr="00500363">
              <w:rPr>
                <w:rFonts w:ascii="Times New Roman" w:hAnsi="Times New Roman" w:cs="Times New Roman"/>
                <w:color w:val="000000"/>
                <w:spacing w:val="-2"/>
              </w:rPr>
              <w:t>специальное</w:t>
            </w:r>
          </w:p>
        </w:tc>
      </w:tr>
      <w:tr w:rsidR="00BC01EA" w:rsidRPr="00500363" w:rsidTr="00545D20">
        <w:trPr>
          <w:trHeight w:hRule="exact" w:val="729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01EA" w:rsidRPr="00500363" w:rsidRDefault="00BC01EA" w:rsidP="00545D20">
            <w:pPr>
              <w:shd w:val="clear" w:color="auto" w:fill="FFFFFF"/>
              <w:spacing w:after="0" w:line="240" w:lineRule="auto"/>
              <w:ind w:right="754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  <w:color w:val="000000"/>
                <w:spacing w:val="-1"/>
              </w:rPr>
              <w:t xml:space="preserve">Учителя </w:t>
            </w:r>
            <w:r w:rsidRPr="00500363">
              <w:rPr>
                <w:rFonts w:ascii="Times New Roman" w:hAnsi="Times New Roman" w:cs="Times New Roman"/>
                <w:color w:val="000000"/>
                <w:spacing w:val="-2"/>
              </w:rPr>
              <w:t>начальных к</w:t>
            </w:r>
            <w:r w:rsidRPr="00500363">
              <w:rPr>
                <w:rFonts w:ascii="Times New Roman" w:hAnsi="Times New Roman" w:cs="Times New Roman"/>
                <w:color w:val="000000"/>
                <w:spacing w:val="-1"/>
              </w:rPr>
              <w:t>лассов</w:t>
            </w:r>
          </w:p>
        </w:tc>
        <w:tc>
          <w:tcPr>
            <w:tcW w:w="1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C01EA" w:rsidRPr="00500363" w:rsidRDefault="00BC01EA" w:rsidP="00545D2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01EA" w:rsidRPr="00500363" w:rsidRDefault="00BC01EA" w:rsidP="00545D2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01EA" w:rsidRPr="00500363" w:rsidRDefault="00BC01EA" w:rsidP="00545D2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0</w:t>
            </w:r>
          </w:p>
        </w:tc>
      </w:tr>
      <w:tr w:rsidR="00BC01EA" w:rsidRPr="00500363" w:rsidTr="00545D20">
        <w:trPr>
          <w:trHeight w:hRule="exact" w:val="92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01EA" w:rsidRPr="00500363" w:rsidRDefault="00BC01EA" w:rsidP="00545D20">
            <w:pPr>
              <w:shd w:val="clear" w:color="auto" w:fill="FFFFFF"/>
              <w:spacing w:after="0" w:line="240" w:lineRule="auto"/>
              <w:ind w:right="216" w:hanging="5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  <w:color w:val="000000"/>
              </w:rPr>
              <w:t xml:space="preserve">Учителя </w:t>
            </w:r>
            <w:r w:rsidRPr="00500363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500363">
              <w:rPr>
                <w:rFonts w:ascii="Times New Roman" w:hAnsi="Times New Roman" w:cs="Times New Roman"/>
                <w:color w:val="000000"/>
              </w:rPr>
              <w:t xml:space="preserve"> и </w:t>
            </w:r>
            <w:r w:rsidRPr="00500363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  <w:r w:rsidRPr="0050036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0363">
              <w:rPr>
                <w:rFonts w:ascii="Times New Roman" w:hAnsi="Times New Roman" w:cs="Times New Roman"/>
                <w:color w:val="000000"/>
                <w:spacing w:val="-1"/>
              </w:rPr>
              <w:t>ступени обучения</w:t>
            </w:r>
          </w:p>
        </w:tc>
        <w:tc>
          <w:tcPr>
            <w:tcW w:w="1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C01EA" w:rsidRPr="00500363" w:rsidRDefault="00BC01EA" w:rsidP="00545D20">
            <w:pPr>
              <w:shd w:val="clear" w:color="auto" w:fill="FFFFFF"/>
              <w:spacing w:after="0" w:line="240" w:lineRule="auto"/>
              <w:ind w:left="607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01EA" w:rsidRPr="00500363" w:rsidRDefault="00BC01EA" w:rsidP="00545D20">
            <w:pPr>
              <w:shd w:val="clear" w:color="auto" w:fill="FFFFFF"/>
              <w:spacing w:after="0" w:line="240" w:lineRule="auto"/>
              <w:ind w:left="1085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01EA" w:rsidRPr="00500363" w:rsidRDefault="00BC01EA" w:rsidP="00545D20">
            <w:pPr>
              <w:shd w:val="clear" w:color="auto" w:fill="FFFFFF"/>
              <w:spacing w:after="0" w:line="240" w:lineRule="auto"/>
              <w:ind w:left="998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0</w:t>
            </w:r>
          </w:p>
        </w:tc>
      </w:tr>
    </w:tbl>
    <w:p w:rsidR="00BC01EA" w:rsidRPr="00500363" w:rsidRDefault="00BC01EA" w:rsidP="00BC01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  <w:color w:val="000000"/>
          <w:spacing w:val="-3"/>
          <w:u w:val="single"/>
        </w:rPr>
        <w:t>б) по квалификационным категориям: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24"/>
        <w:gridCol w:w="2782"/>
        <w:gridCol w:w="2354"/>
        <w:gridCol w:w="1338"/>
      </w:tblGrid>
      <w:tr w:rsidR="00BC01EA" w:rsidRPr="00500363" w:rsidTr="00545D20">
        <w:trPr>
          <w:trHeight w:hRule="exact" w:val="950"/>
        </w:trPr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01EA" w:rsidRPr="00500363" w:rsidRDefault="00BC01EA" w:rsidP="00545D20">
            <w:pPr>
              <w:shd w:val="clear" w:color="auto" w:fill="FFFFFF"/>
              <w:spacing w:after="0" w:line="240" w:lineRule="auto"/>
              <w:ind w:left="175" w:right="151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  <w:color w:val="000000"/>
                <w:spacing w:val="-2"/>
              </w:rPr>
              <w:lastRenderedPageBreak/>
              <w:t xml:space="preserve">Работники с высшей </w:t>
            </w:r>
            <w:r w:rsidRPr="00500363">
              <w:rPr>
                <w:rFonts w:ascii="Times New Roman" w:hAnsi="Times New Roman" w:cs="Times New Roman"/>
                <w:color w:val="000000"/>
                <w:spacing w:val="-1"/>
              </w:rPr>
              <w:t>категорией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01EA" w:rsidRPr="00500363" w:rsidRDefault="00BC01EA" w:rsidP="00545D2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  <w:color w:val="000000"/>
                <w:lang w:val="en-US"/>
              </w:rPr>
              <w:t>C I</w:t>
            </w:r>
            <w:r w:rsidRPr="00500363">
              <w:rPr>
                <w:rFonts w:ascii="Times New Roman" w:hAnsi="Times New Roman" w:cs="Times New Roman"/>
              </w:rPr>
              <w:t xml:space="preserve"> </w:t>
            </w:r>
            <w:r w:rsidRPr="00500363">
              <w:rPr>
                <w:rFonts w:ascii="Times New Roman" w:hAnsi="Times New Roman" w:cs="Times New Roman"/>
                <w:color w:val="000000"/>
                <w:spacing w:val="-3"/>
              </w:rPr>
              <w:t xml:space="preserve">квалификационной </w:t>
            </w:r>
            <w:r w:rsidRPr="00500363">
              <w:rPr>
                <w:rFonts w:ascii="Times New Roman" w:hAnsi="Times New Roman" w:cs="Times New Roman"/>
                <w:color w:val="000000"/>
                <w:spacing w:val="-2"/>
              </w:rPr>
              <w:t>категорией</w:t>
            </w:r>
          </w:p>
        </w:tc>
        <w:tc>
          <w:tcPr>
            <w:tcW w:w="2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C01EA" w:rsidRPr="00500363" w:rsidRDefault="00BC01EA" w:rsidP="00545D20">
            <w:pPr>
              <w:shd w:val="clear" w:color="auto" w:fill="FFFFFF"/>
              <w:spacing w:after="0" w:line="240" w:lineRule="auto"/>
              <w:ind w:right="29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  <w:color w:val="000000"/>
              </w:rPr>
              <w:t xml:space="preserve">Со </w:t>
            </w:r>
            <w:r w:rsidRPr="00500363">
              <w:rPr>
                <w:rFonts w:ascii="Times New Roman" w:hAnsi="Times New Roman" w:cs="Times New Roman"/>
                <w:color w:val="000000"/>
                <w:lang w:val="en-US"/>
              </w:rPr>
              <w:t xml:space="preserve">II </w:t>
            </w:r>
            <w:r w:rsidRPr="00500363">
              <w:rPr>
                <w:rFonts w:ascii="Times New Roman" w:hAnsi="Times New Roman" w:cs="Times New Roman"/>
                <w:color w:val="000000"/>
              </w:rPr>
              <w:t>квалификационной категорией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01EA" w:rsidRPr="00500363" w:rsidRDefault="00BC01EA" w:rsidP="00545D20">
            <w:pPr>
              <w:shd w:val="clear" w:color="auto" w:fill="FFFFFF"/>
              <w:spacing w:after="0" w:line="240" w:lineRule="auto"/>
              <w:ind w:right="29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СЗД</w:t>
            </w:r>
          </w:p>
        </w:tc>
      </w:tr>
      <w:tr w:rsidR="00BC01EA" w:rsidRPr="00500363" w:rsidTr="00545D20">
        <w:trPr>
          <w:trHeight w:hRule="exact" w:val="365"/>
        </w:trPr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01EA" w:rsidRPr="00500363" w:rsidRDefault="00BC01EA" w:rsidP="00545D2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01EA" w:rsidRPr="00500363" w:rsidRDefault="00BC01EA" w:rsidP="00545D2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C01EA" w:rsidRPr="00500363" w:rsidRDefault="00BC01EA" w:rsidP="00545D2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01EA" w:rsidRPr="00500363" w:rsidRDefault="00BC01EA" w:rsidP="00545D2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3</w:t>
            </w:r>
          </w:p>
        </w:tc>
      </w:tr>
    </w:tbl>
    <w:p w:rsidR="00BC01EA" w:rsidRPr="00500363" w:rsidRDefault="00BC01EA" w:rsidP="00BC01E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Нет среди  педагогических работников с высшей квалификационной категорией. 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 Образование педагогов соответствует базовому образовательному преподаваемому предмету.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  <w:b/>
        </w:rPr>
        <w:t xml:space="preserve">Вывод: </w:t>
      </w:r>
      <w:r w:rsidRPr="00500363">
        <w:rPr>
          <w:rFonts w:ascii="Times New Roman" w:hAnsi="Times New Roman" w:cs="Times New Roman"/>
        </w:rPr>
        <w:t xml:space="preserve">основную часть педагогического коллектива составляют опытные учителя с большим стажем работы, имеющие квалификационные категории. </w:t>
      </w:r>
    </w:p>
    <w:p w:rsidR="00BC01EA" w:rsidRPr="00500363" w:rsidRDefault="00BC01EA" w:rsidP="00BC01EA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.</w:t>
      </w:r>
    </w:p>
    <w:p w:rsidR="00BC01EA" w:rsidRPr="00500363" w:rsidRDefault="00BC01EA" w:rsidP="00BC01EA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bCs/>
        </w:rPr>
      </w:pPr>
      <w:r w:rsidRPr="00500363">
        <w:rPr>
          <w:rFonts w:ascii="Times New Roman" w:hAnsi="Times New Roman" w:cs="Times New Roman"/>
          <w:b/>
          <w:bCs/>
        </w:rPr>
        <w:t>Организация курсовой подготовки</w:t>
      </w:r>
      <w:r w:rsidRPr="00500363">
        <w:rPr>
          <w:rFonts w:ascii="Times New Roman" w:hAnsi="Times New Roman" w:cs="Times New Roman"/>
          <w:bCs/>
        </w:rPr>
        <w:t xml:space="preserve"> </w:t>
      </w:r>
      <w:r w:rsidRPr="00500363">
        <w:rPr>
          <w:rFonts w:ascii="Times New Roman" w:hAnsi="Times New Roman" w:cs="Times New Roman"/>
          <w:b/>
          <w:bCs/>
        </w:rPr>
        <w:t>и аттестации педагогических работников</w:t>
      </w:r>
    </w:p>
    <w:p w:rsidR="00BC01EA" w:rsidRPr="00500363" w:rsidRDefault="00BC01EA" w:rsidP="00BC01EA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W w:w="7795" w:type="dxa"/>
        <w:tblCellSpacing w:w="0" w:type="dxa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8"/>
        <w:gridCol w:w="1417"/>
        <w:gridCol w:w="1701"/>
        <w:gridCol w:w="1418"/>
        <w:gridCol w:w="1701"/>
      </w:tblGrid>
      <w:tr w:rsidR="00BC01EA" w:rsidRPr="00500363" w:rsidTr="00545D20">
        <w:trPr>
          <w:trHeight w:val="765"/>
          <w:tblCellSpacing w:w="0" w:type="dxa"/>
        </w:trPr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01EA" w:rsidRPr="00500363" w:rsidRDefault="00BC01EA" w:rsidP="00545D20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0363">
              <w:rPr>
                <w:rFonts w:ascii="Times New Roman" w:hAnsi="Times New Roman" w:cs="Times New Roman"/>
                <w:b/>
                <w:bCs/>
              </w:rPr>
              <w:t>Учебный год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01EA" w:rsidRPr="00500363" w:rsidRDefault="00BC01EA" w:rsidP="00545D20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0363">
              <w:rPr>
                <w:rFonts w:ascii="Times New Roman" w:hAnsi="Times New Roman" w:cs="Times New Roman"/>
                <w:b/>
                <w:bCs/>
              </w:rPr>
              <w:t>2009/10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01EA" w:rsidRPr="00500363" w:rsidRDefault="00BC01EA" w:rsidP="00545D20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0363">
              <w:rPr>
                <w:rFonts w:ascii="Times New Roman" w:hAnsi="Times New Roman" w:cs="Times New Roman"/>
                <w:b/>
                <w:bCs/>
              </w:rPr>
              <w:t>2010/11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858154"/>
            </w:tcBorders>
            <w:hideMark/>
          </w:tcPr>
          <w:p w:rsidR="00BC01EA" w:rsidRPr="00500363" w:rsidRDefault="00BC01EA" w:rsidP="00545D20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0363">
              <w:rPr>
                <w:rFonts w:ascii="Times New Roman" w:hAnsi="Times New Roman" w:cs="Times New Roman"/>
                <w:b/>
                <w:bCs/>
              </w:rPr>
              <w:t>2011/12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858154"/>
              <w:bottom w:val="single" w:sz="6" w:space="0" w:color="000000"/>
              <w:right w:val="single" w:sz="12" w:space="0" w:color="000000"/>
            </w:tcBorders>
            <w:hideMark/>
          </w:tcPr>
          <w:p w:rsidR="00BC01EA" w:rsidRPr="00500363" w:rsidRDefault="00BC01EA" w:rsidP="00545D20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0363">
              <w:rPr>
                <w:rFonts w:ascii="Times New Roman" w:hAnsi="Times New Roman" w:cs="Times New Roman"/>
                <w:b/>
                <w:bCs/>
              </w:rPr>
              <w:t>2012/13</w:t>
            </w:r>
          </w:p>
        </w:tc>
      </w:tr>
      <w:tr w:rsidR="00BC01EA" w:rsidRPr="00500363" w:rsidTr="00545D20">
        <w:trPr>
          <w:trHeight w:val="765"/>
          <w:tblCellSpacing w:w="0" w:type="dxa"/>
        </w:trPr>
        <w:tc>
          <w:tcPr>
            <w:tcW w:w="15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01EA" w:rsidRPr="00500363" w:rsidRDefault="00BC01EA" w:rsidP="00545D20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00363">
              <w:rPr>
                <w:rFonts w:ascii="Times New Roman" w:hAnsi="Times New Roman" w:cs="Times New Roman"/>
                <w:bCs/>
              </w:rPr>
              <w:t>Количество учителей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01EA" w:rsidRPr="00500363" w:rsidRDefault="00BC01EA" w:rsidP="00545D20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00363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01EA" w:rsidRPr="00500363" w:rsidRDefault="00BC01EA" w:rsidP="00545D20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00363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58154"/>
            </w:tcBorders>
            <w:hideMark/>
          </w:tcPr>
          <w:p w:rsidR="00BC01EA" w:rsidRPr="00500363" w:rsidRDefault="00BC01EA" w:rsidP="00545D20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00363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858154"/>
              <w:bottom w:val="single" w:sz="6" w:space="0" w:color="000000"/>
              <w:right w:val="single" w:sz="12" w:space="0" w:color="000000"/>
            </w:tcBorders>
            <w:hideMark/>
          </w:tcPr>
          <w:p w:rsidR="00BC01EA" w:rsidRPr="00500363" w:rsidRDefault="00BC01EA" w:rsidP="00545D20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00363">
              <w:rPr>
                <w:rFonts w:ascii="Times New Roman" w:hAnsi="Times New Roman" w:cs="Times New Roman"/>
                <w:bCs/>
              </w:rPr>
              <w:t>16</w:t>
            </w:r>
          </w:p>
        </w:tc>
      </w:tr>
      <w:tr w:rsidR="00BC01EA" w:rsidRPr="00500363" w:rsidTr="00545D20">
        <w:trPr>
          <w:trHeight w:val="765"/>
          <w:tblCellSpacing w:w="0" w:type="dxa"/>
        </w:trPr>
        <w:tc>
          <w:tcPr>
            <w:tcW w:w="15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01EA" w:rsidRPr="00500363" w:rsidRDefault="00BC01EA" w:rsidP="00545D20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00363">
              <w:rPr>
                <w:rFonts w:ascii="Times New Roman" w:hAnsi="Times New Roman" w:cs="Times New Roman"/>
                <w:bCs/>
              </w:rPr>
              <w:t>Курсы повышения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01EA" w:rsidRPr="00500363" w:rsidRDefault="00BC01EA" w:rsidP="00545D20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0036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01EA" w:rsidRPr="00500363" w:rsidRDefault="00BC01EA" w:rsidP="00545D20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0036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58154"/>
            </w:tcBorders>
            <w:hideMark/>
          </w:tcPr>
          <w:p w:rsidR="00BC01EA" w:rsidRPr="00500363" w:rsidRDefault="00BC01EA" w:rsidP="00545D20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0036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858154"/>
              <w:bottom w:val="single" w:sz="6" w:space="0" w:color="000000"/>
              <w:right w:val="single" w:sz="12" w:space="0" w:color="000000"/>
            </w:tcBorders>
            <w:hideMark/>
          </w:tcPr>
          <w:p w:rsidR="00BC01EA" w:rsidRPr="00500363" w:rsidRDefault="00BC01EA" w:rsidP="00545D20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00363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BC01EA" w:rsidRPr="00500363" w:rsidTr="00545D20">
        <w:trPr>
          <w:trHeight w:val="765"/>
          <w:tblCellSpacing w:w="0" w:type="dxa"/>
        </w:trPr>
        <w:tc>
          <w:tcPr>
            <w:tcW w:w="15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C01EA" w:rsidRPr="00500363" w:rsidRDefault="00BC01EA" w:rsidP="00545D20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00363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C01EA" w:rsidRPr="00500363" w:rsidRDefault="00BC01EA" w:rsidP="00545D20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00363">
              <w:rPr>
                <w:rFonts w:ascii="Times New Roman" w:hAnsi="Times New Roman" w:cs="Times New Roman"/>
                <w:bCs/>
              </w:rPr>
              <w:t>6,6%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BC01EA" w:rsidRPr="00500363" w:rsidRDefault="00BC01EA" w:rsidP="00545D20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00363">
              <w:rPr>
                <w:rFonts w:ascii="Times New Roman" w:hAnsi="Times New Roman" w:cs="Times New Roman"/>
                <w:bCs/>
              </w:rPr>
              <w:t>20%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858154"/>
            </w:tcBorders>
            <w:hideMark/>
          </w:tcPr>
          <w:p w:rsidR="00BC01EA" w:rsidRPr="00500363" w:rsidRDefault="00BC01EA" w:rsidP="00545D20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00363">
              <w:rPr>
                <w:rFonts w:ascii="Times New Roman" w:hAnsi="Times New Roman" w:cs="Times New Roman"/>
                <w:bCs/>
              </w:rPr>
              <w:t>20%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858154"/>
              <w:bottom w:val="single" w:sz="12" w:space="0" w:color="000000"/>
              <w:right w:val="single" w:sz="12" w:space="0" w:color="000000"/>
            </w:tcBorders>
            <w:hideMark/>
          </w:tcPr>
          <w:p w:rsidR="00BC01EA" w:rsidRPr="00500363" w:rsidRDefault="00BC01EA" w:rsidP="00545D20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00363">
              <w:rPr>
                <w:rFonts w:ascii="Times New Roman" w:hAnsi="Times New Roman" w:cs="Times New Roman"/>
                <w:bCs/>
              </w:rPr>
              <w:t>37,5%</w:t>
            </w:r>
          </w:p>
        </w:tc>
      </w:tr>
    </w:tbl>
    <w:p w:rsidR="00BC01EA" w:rsidRPr="00500363" w:rsidRDefault="00BC01EA" w:rsidP="00BC01EA">
      <w:pPr>
        <w:pStyle w:val="a4"/>
        <w:tabs>
          <w:tab w:val="num" w:pos="1440"/>
        </w:tabs>
        <w:spacing w:after="0"/>
        <w:ind w:left="20" w:firstLine="520"/>
        <w:rPr>
          <w:b/>
          <w:sz w:val="22"/>
          <w:szCs w:val="22"/>
        </w:rPr>
      </w:pPr>
    </w:p>
    <w:p w:rsidR="00BC01EA" w:rsidRPr="00500363" w:rsidRDefault="00BC01EA" w:rsidP="00BC01EA">
      <w:pPr>
        <w:pStyle w:val="a4"/>
        <w:tabs>
          <w:tab w:val="num" w:pos="1440"/>
        </w:tabs>
        <w:spacing w:after="0"/>
        <w:ind w:left="20" w:firstLine="520"/>
        <w:jc w:val="center"/>
        <w:rPr>
          <w:sz w:val="22"/>
          <w:szCs w:val="22"/>
        </w:rPr>
      </w:pPr>
      <w:r w:rsidRPr="00500363">
        <w:rPr>
          <w:sz w:val="22"/>
          <w:szCs w:val="22"/>
        </w:rPr>
        <w:t xml:space="preserve">Прошли аттестацию в 2012-2013 </w:t>
      </w:r>
      <w:proofErr w:type="spellStart"/>
      <w:r w:rsidRPr="00500363">
        <w:rPr>
          <w:sz w:val="22"/>
          <w:szCs w:val="22"/>
        </w:rPr>
        <w:t>уч</w:t>
      </w:r>
      <w:proofErr w:type="gramStart"/>
      <w:r w:rsidRPr="00500363">
        <w:rPr>
          <w:sz w:val="22"/>
          <w:szCs w:val="22"/>
        </w:rPr>
        <w:t>.г</w:t>
      </w:r>
      <w:proofErr w:type="spellEnd"/>
      <w:proofErr w:type="gramEnd"/>
    </w:p>
    <w:tbl>
      <w:tblPr>
        <w:tblStyle w:val="a3"/>
        <w:tblW w:w="0" w:type="auto"/>
        <w:tblInd w:w="20" w:type="dxa"/>
        <w:tblLook w:val="04A0" w:firstRow="1" w:lastRow="0" w:firstColumn="1" w:lastColumn="0" w:noHBand="0" w:noVBand="1"/>
      </w:tblPr>
      <w:tblGrid>
        <w:gridCol w:w="797"/>
        <w:gridCol w:w="3023"/>
        <w:gridCol w:w="1910"/>
        <w:gridCol w:w="1910"/>
        <w:gridCol w:w="1911"/>
      </w:tblGrid>
      <w:tr w:rsidR="00BC01EA" w:rsidRPr="00500363" w:rsidTr="00545D20">
        <w:tc>
          <w:tcPr>
            <w:tcW w:w="797" w:type="dxa"/>
          </w:tcPr>
          <w:p w:rsidR="00BC01EA" w:rsidRPr="00500363" w:rsidRDefault="00BC01EA" w:rsidP="00545D20">
            <w:pPr>
              <w:pStyle w:val="a4"/>
              <w:tabs>
                <w:tab w:val="num" w:pos="1440"/>
              </w:tabs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 w:rsidRPr="00500363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023" w:type="dxa"/>
          </w:tcPr>
          <w:p w:rsidR="00BC01EA" w:rsidRPr="00500363" w:rsidRDefault="00BC01EA" w:rsidP="00545D20">
            <w:pPr>
              <w:pStyle w:val="a4"/>
              <w:tabs>
                <w:tab w:val="num" w:pos="1440"/>
              </w:tabs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 w:rsidRPr="00500363">
              <w:rPr>
                <w:b/>
                <w:sz w:val="22"/>
                <w:szCs w:val="22"/>
              </w:rPr>
              <w:t>1 квалификационная категория</w:t>
            </w:r>
          </w:p>
        </w:tc>
        <w:tc>
          <w:tcPr>
            <w:tcW w:w="1910" w:type="dxa"/>
          </w:tcPr>
          <w:p w:rsidR="00BC01EA" w:rsidRPr="00500363" w:rsidRDefault="00BC01EA" w:rsidP="00545D20">
            <w:pPr>
              <w:pStyle w:val="a4"/>
              <w:tabs>
                <w:tab w:val="num" w:pos="1440"/>
              </w:tabs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 w:rsidRPr="00500363">
              <w:rPr>
                <w:b/>
                <w:sz w:val="22"/>
                <w:szCs w:val="22"/>
              </w:rPr>
              <w:t>Ф.И.О.</w:t>
            </w:r>
          </w:p>
        </w:tc>
        <w:tc>
          <w:tcPr>
            <w:tcW w:w="1910" w:type="dxa"/>
          </w:tcPr>
          <w:p w:rsidR="00BC01EA" w:rsidRPr="00500363" w:rsidRDefault="00BC01EA" w:rsidP="00545D20">
            <w:pPr>
              <w:pStyle w:val="a4"/>
              <w:tabs>
                <w:tab w:val="num" w:pos="1440"/>
              </w:tabs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 w:rsidRPr="00500363">
              <w:rPr>
                <w:b/>
                <w:sz w:val="22"/>
                <w:szCs w:val="22"/>
              </w:rPr>
              <w:t>СЗД</w:t>
            </w:r>
          </w:p>
        </w:tc>
        <w:tc>
          <w:tcPr>
            <w:tcW w:w="1911" w:type="dxa"/>
          </w:tcPr>
          <w:p w:rsidR="00BC01EA" w:rsidRPr="00500363" w:rsidRDefault="00BC01EA" w:rsidP="00545D20">
            <w:pPr>
              <w:pStyle w:val="a4"/>
              <w:tabs>
                <w:tab w:val="num" w:pos="1440"/>
              </w:tabs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 w:rsidRPr="00500363">
              <w:rPr>
                <w:b/>
                <w:sz w:val="22"/>
                <w:szCs w:val="22"/>
              </w:rPr>
              <w:t>Ф.И.О.</w:t>
            </w:r>
          </w:p>
        </w:tc>
      </w:tr>
      <w:tr w:rsidR="00BC01EA" w:rsidRPr="00500363" w:rsidTr="00545D20">
        <w:tc>
          <w:tcPr>
            <w:tcW w:w="797" w:type="dxa"/>
          </w:tcPr>
          <w:p w:rsidR="00BC01EA" w:rsidRPr="00500363" w:rsidRDefault="00BC01EA" w:rsidP="00545D20">
            <w:pPr>
              <w:pStyle w:val="a4"/>
              <w:tabs>
                <w:tab w:val="num" w:pos="1440"/>
              </w:tabs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 w:rsidRPr="0050036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23" w:type="dxa"/>
            <w:vMerge w:val="restart"/>
          </w:tcPr>
          <w:p w:rsidR="00BC01EA" w:rsidRPr="00500363" w:rsidRDefault="00BC01EA" w:rsidP="00545D20">
            <w:pPr>
              <w:pStyle w:val="a4"/>
              <w:tabs>
                <w:tab w:val="num" w:pos="1440"/>
              </w:tabs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 w:rsidRPr="0050036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10" w:type="dxa"/>
          </w:tcPr>
          <w:p w:rsidR="00BC01EA" w:rsidRPr="00500363" w:rsidRDefault="00BC01EA" w:rsidP="00545D20">
            <w:pPr>
              <w:pStyle w:val="a4"/>
              <w:tabs>
                <w:tab w:val="num" w:pos="1440"/>
              </w:tabs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500363">
              <w:rPr>
                <w:sz w:val="22"/>
                <w:szCs w:val="22"/>
              </w:rPr>
              <w:t>Саушкипна</w:t>
            </w:r>
            <w:proofErr w:type="spellEnd"/>
            <w:r w:rsidRPr="00500363">
              <w:rPr>
                <w:sz w:val="22"/>
                <w:szCs w:val="22"/>
              </w:rPr>
              <w:t xml:space="preserve"> А.А.,</w:t>
            </w:r>
          </w:p>
        </w:tc>
        <w:tc>
          <w:tcPr>
            <w:tcW w:w="1910" w:type="dxa"/>
            <w:vMerge w:val="restart"/>
          </w:tcPr>
          <w:p w:rsidR="00BC01EA" w:rsidRPr="00500363" w:rsidRDefault="00BC01EA" w:rsidP="00545D20">
            <w:pPr>
              <w:pStyle w:val="a4"/>
              <w:tabs>
                <w:tab w:val="num" w:pos="1440"/>
              </w:tabs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 w:rsidRPr="0050036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11" w:type="dxa"/>
          </w:tcPr>
          <w:p w:rsidR="00BC01EA" w:rsidRPr="00500363" w:rsidRDefault="00BC01EA" w:rsidP="00545D20">
            <w:pPr>
              <w:pStyle w:val="a4"/>
              <w:tabs>
                <w:tab w:val="num" w:pos="1440"/>
              </w:tabs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Ванюкова Г.М.,</w:t>
            </w:r>
          </w:p>
        </w:tc>
      </w:tr>
      <w:tr w:rsidR="00BC01EA" w:rsidRPr="00500363" w:rsidTr="00545D20">
        <w:tc>
          <w:tcPr>
            <w:tcW w:w="797" w:type="dxa"/>
          </w:tcPr>
          <w:p w:rsidR="00BC01EA" w:rsidRPr="00500363" w:rsidRDefault="00BC01EA" w:rsidP="00545D20">
            <w:pPr>
              <w:pStyle w:val="a4"/>
              <w:tabs>
                <w:tab w:val="num" w:pos="1440"/>
              </w:tabs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 w:rsidRPr="0050036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023" w:type="dxa"/>
            <w:vMerge/>
          </w:tcPr>
          <w:p w:rsidR="00BC01EA" w:rsidRPr="00500363" w:rsidRDefault="00BC01EA" w:rsidP="00545D20">
            <w:pPr>
              <w:pStyle w:val="a4"/>
              <w:tabs>
                <w:tab w:val="num" w:pos="1440"/>
              </w:tabs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10" w:type="dxa"/>
          </w:tcPr>
          <w:p w:rsidR="00BC01EA" w:rsidRPr="00500363" w:rsidRDefault="00BC01EA" w:rsidP="00545D20">
            <w:pPr>
              <w:pStyle w:val="a4"/>
              <w:tabs>
                <w:tab w:val="num" w:pos="1440"/>
              </w:tabs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500363">
              <w:rPr>
                <w:sz w:val="22"/>
                <w:szCs w:val="22"/>
              </w:rPr>
              <w:t>Саврандеев</w:t>
            </w:r>
            <w:proofErr w:type="spellEnd"/>
            <w:r w:rsidRPr="00500363">
              <w:rPr>
                <w:sz w:val="22"/>
                <w:szCs w:val="22"/>
              </w:rPr>
              <w:t xml:space="preserve"> В.И..</w:t>
            </w:r>
          </w:p>
        </w:tc>
        <w:tc>
          <w:tcPr>
            <w:tcW w:w="1910" w:type="dxa"/>
            <w:vMerge/>
          </w:tcPr>
          <w:p w:rsidR="00BC01EA" w:rsidRPr="00500363" w:rsidRDefault="00BC01EA" w:rsidP="00545D20">
            <w:pPr>
              <w:pStyle w:val="a4"/>
              <w:tabs>
                <w:tab w:val="num" w:pos="1440"/>
              </w:tabs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11" w:type="dxa"/>
          </w:tcPr>
          <w:p w:rsidR="00BC01EA" w:rsidRPr="00500363" w:rsidRDefault="00BC01EA" w:rsidP="00545D20">
            <w:pPr>
              <w:pStyle w:val="a4"/>
              <w:tabs>
                <w:tab w:val="num" w:pos="1440"/>
              </w:tabs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Исаева Е.П.</w:t>
            </w:r>
          </w:p>
        </w:tc>
      </w:tr>
    </w:tbl>
    <w:p w:rsidR="00BC01EA" w:rsidRPr="00500363" w:rsidRDefault="00BC01EA" w:rsidP="00BC01EA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</w:p>
    <w:p w:rsidR="00BC01EA" w:rsidRPr="00500363" w:rsidRDefault="00BC01EA" w:rsidP="00BC01EA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  <w:b/>
        </w:rPr>
        <w:t>Проблема:</w:t>
      </w:r>
      <w:r w:rsidRPr="00500363">
        <w:rPr>
          <w:rFonts w:ascii="Times New Roman" w:hAnsi="Times New Roman" w:cs="Times New Roman"/>
        </w:rPr>
        <w:t xml:space="preserve"> низкая активность учителей по повышению квалификации, нет учителей высшей категории</w:t>
      </w:r>
    </w:p>
    <w:p w:rsidR="00BC01EA" w:rsidRPr="00500363" w:rsidRDefault="00BC01EA" w:rsidP="00BC01EA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  <w:b/>
        </w:rPr>
        <w:t>Задачи:</w:t>
      </w:r>
      <w:r w:rsidRPr="00500363">
        <w:rPr>
          <w:rFonts w:ascii="Times New Roman" w:hAnsi="Times New Roman" w:cs="Times New Roman"/>
        </w:rPr>
        <w:t xml:space="preserve"> мотивировать учителей на непрерывное повышение педагогического мастерства; </w:t>
      </w:r>
    </w:p>
    <w:p w:rsidR="00BC01EA" w:rsidRPr="00500363" w:rsidRDefault="00BC01EA" w:rsidP="00BC01EA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Важнейшим направлением работы администрации школы является постоянное совершенствование педагогического мастерства учителей через </w:t>
      </w:r>
      <w:r w:rsidRPr="00500363">
        <w:rPr>
          <w:rFonts w:ascii="Times New Roman" w:hAnsi="Times New Roman" w:cs="Times New Roman"/>
          <w:b/>
        </w:rPr>
        <w:t>курсовую систему повышения квалификаци</w:t>
      </w:r>
      <w:r w:rsidRPr="00500363">
        <w:rPr>
          <w:rFonts w:ascii="Times New Roman" w:hAnsi="Times New Roman" w:cs="Times New Roman"/>
        </w:rPr>
        <w:t xml:space="preserve">и, посещение семинаров, </w:t>
      </w:r>
    </w:p>
    <w:p w:rsidR="00BC01EA" w:rsidRDefault="00BC01EA" w:rsidP="00BC01EA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В 2012-2013учебном году были направлены на курсы повышения квалификации </w:t>
      </w:r>
    </w:p>
    <w:p w:rsidR="00BC01EA" w:rsidRPr="00500363" w:rsidRDefault="00BC01EA" w:rsidP="00BC01EA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3544"/>
        <w:gridCol w:w="5352"/>
      </w:tblGrid>
      <w:tr w:rsidR="00BC01EA" w:rsidRPr="00500363" w:rsidTr="00545D20">
        <w:tc>
          <w:tcPr>
            <w:tcW w:w="675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44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5352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Тема</w:t>
            </w:r>
          </w:p>
        </w:tc>
      </w:tr>
      <w:tr w:rsidR="00BC01EA" w:rsidRPr="00500363" w:rsidTr="00545D20">
        <w:tc>
          <w:tcPr>
            <w:tcW w:w="675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00363">
              <w:rPr>
                <w:rFonts w:ascii="Times New Roman" w:hAnsi="Times New Roman" w:cs="Times New Roman"/>
              </w:rPr>
              <w:t>Саушкина</w:t>
            </w:r>
            <w:proofErr w:type="spellEnd"/>
            <w:r w:rsidRPr="00500363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5352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Теория и практика  преподавания русского языка  и литературы  в условиях перехода  к ФГОС</w:t>
            </w:r>
          </w:p>
        </w:tc>
      </w:tr>
      <w:tr w:rsidR="00BC01EA" w:rsidRPr="00500363" w:rsidTr="00545D20">
        <w:tc>
          <w:tcPr>
            <w:tcW w:w="675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00363">
              <w:rPr>
                <w:rFonts w:ascii="Times New Roman" w:hAnsi="Times New Roman" w:cs="Times New Roman"/>
              </w:rPr>
              <w:t>Саврандеев</w:t>
            </w:r>
            <w:proofErr w:type="spellEnd"/>
            <w:r w:rsidRPr="00500363">
              <w:rPr>
                <w:rFonts w:ascii="Times New Roman" w:hAnsi="Times New Roman" w:cs="Times New Roman"/>
              </w:rPr>
              <w:t xml:space="preserve"> В.И.</w:t>
            </w:r>
          </w:p>
        </w:tc>
        <w:tc>
          <w:tcPr>
            <w:tcW w:w="5352" w:type="dxa"/>
          </w:tcPr>
          <w:p w:rsidR="00BC01EA" w:rsidRPr="00500363" w:rsidRDefault="0042561A" w:rsidP="0042561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Рьновление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содержания и методики преподавания предмета  «Физическая культура в условиях  поэтапного внедрения ФГОС»</w:t>
            </w:r>
          </w:p>
        </w:tc>
      </w:tr>
      <w:tr w:rsidR="00BC01EA" w:rsidRPr="00500363" w:rsidTr="00545D20">
        <w:tc>
          <w:tcPr>
            <w:tcW w:w="675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00363">
              <w:rPr>
                <w:rFonts w:ascii="Times New Roman" w:hAnsi="Times New Roman" w:cs="Times New Roman"/>
              </w:rPr>
              <w:t>Пимуков</w:t>
            </w:r>
            <w:proofErr w:type="spellEnd"/>
            <w:r w:rsidRPr="00500363">
              <w:rPr>
                <w:rFonts w:ascii="Times New Roman" w:hAnsi="Times New Roman" w:cs="Times New Roman"/>
              </w:rPr>
              <w:t xml:space="preserve">  А.П.</w:t>
            </w:r>
          </w:p>
        </w:tc>
        <w:tc>
          <w:tcPr>
            <w:tcW w:w="5352" w:type="dxa"/>
          </w:tcPr>
          <w:p w:rsidR="00BC01EA" w:rsidRPr="008B4421" w:rsidRDefault="008B4421" w:rsidP="00545D2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B4421">
              <w:rPr>
                <w:rFonts w:ascii="Times New Roman" w:hAnsi="Times New Roman" w:cs="Times New Roman"/>
              </w:rPr>
              <w:t>По проблеме» Обоснование содержания и методики преподавания предметов истории и обществознания в условиях введения ФГОС»</w:t>
            </w:r>
          </w:p>
        </w:tc>
      </w:tr>
      <w:tr w:rsidR="00BC01EA" w:rsidRPr="00500363" w:rsidTr="00545D20">
        <w:tc>
          <w:tcPr>
            <w:tcW w:w="675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 xml:space="preserve">Исаева Е.П. </w:t>
            </w:r>
          </w:p>
        </w:tc>
        <w:tc>
          <w:tcPr>
            <w:tcW w:w="5352" w:type="dxa"/>
          </w:tcPr>
          <w:p w:rsidR="00BC01EA" w:rsidRPr="00500363" w:rsidRDefault="008B4421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«Преподавание основ религиозных культур и светской этики: содержание и  методические принципы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</w:tr>
      <w:tr w:rsidR="00BC01EA" w:rsidRPr="00500363" w:rsidTr="00545D20">
        <w:tc>
          <w:tcPr>
            <w:tcW w:w="675" w:type="dxa"/>
          </w:tcPr>
          <w:p w:rsidR="00BC01EA" w:rsidRPr="00500363" w:rsidRDefault="0042561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BC01EA" w:rsidRPr="0050036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4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00363">
              <w:rPr>
                <w:rFonts w:ascii="Times New Roman" w:hAnsi="Times New Roman" w:cs="Times New Roman"/>
              </w:rPr>
              <w:t>Саушкина</w:t>
            </w:r>
            <w:proofErr w:type="spellEnd"/>
            <w:r w:rsidRPr="00500363">
              <w:rPr>
                <w:rFonts w:ascii="Times New Roman" w:hAnsi="Times New Roman" w:cs="Times New Roman"/>
              </w:rPr>
              <w:t xml:space="preserve"> Г.В.</w:t>
            </w:r>
          </w:p>
        </w:tc>
        <w:tc>
          <w:tcPr>
            <w:tcW w:w="5352" w:type="dxa"/>
          </w:tcPr>
          <w:p w:rsidR="00BC01EA" w:rsidRPr="00500363" w:rsidRDefault="008B4421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«Преподавание основ религиозных культур и светской этики: содержание и  методические принципы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</w:tr>
    </w:tbl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lastRenderedPageBreak/>
        <w:t xml:space="preserve">Прошли переподготовку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3544"/>
        <w:gridCol w:w="5352"/>
      </w:tblGrid>
      <w:tr w:rsidR="00BC01EA" w:rsidRPr="00500363" w:rsidTr="00545D20">
        <w:tc>
          <w:tcPr>
            <w:tcW w:w="675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5352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Наименование предмета</w:t>
            </w:r>
          </w:p>
        </w:tc>
      </w:tr>
      <w:tr w:rsidR="00BC01EA" w:rsidRPr="00500363" w:rsidTr="00545D20">
        <w:tc>
          <w:tcPr>
            <w:tcW w:w="675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4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Кириллова И.А.</w:t>
            </w:r>
          </w:p>
        </w:tc>
        <w:tc>
          <w:tcPr>
            <w:tcW w:w="5352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Учитель информатики</w:t>
            </w:r>
          </w:p>
        </w:tc>
      </w:tr>
      <w:tr w:rsidR="00BC01EA" w:rsidRPr="00500363" w:rsidTr="00545D20">
        <w:tc>
          <w:tcPr>
            <w:tcW w:w="675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Львов В.В.</w:t>
            </w:r>
          </w:p>
        </w:tc>
        <w:tc>
          <w:tcPr>
            <w:tcW w:w="5352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Учитель технологии</w:t>
            </w:r>
          </w:p>
        </w:tc>
      </w:tr>
    </w:tbl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  <w:i/>
          <w:iCs/>
        </w:rPr>
        <w:t>Выводы:</w:t>
      </w:r>
      <w:r w:rsidRPr="00500363">
        <w:rPr>
          <w:rFonts w:ascii="Times New Roman" w:hAnsi="Times New Roman" w:cs="Times New Roman"/>
        </w:rPr>
        <w:t xml:space="preserve"> Таким образом, курсовую подготовку от 72 часов и более прошли 6 педагогов школы, двое проходят переподготовку, учителя повысили свою квалификацию через участие в семинарах, круглых столах, других формах повышения квалификации</w:t>
      </w:r>
      <w:proofErr w:type="gramStart"/>
      <w:r w:rsidRPr="00500363">
        <w:rPr>
          <w:rFonts w:ascii="Times New Roman" w:hAnsi="Times New Roman" w:cs="Times New Roman"/>
        </w:rPr>
        <w:t xml:space="preserve"> .</w:t>
      </w:r>
      <w:proofErr w:type="gramEnd"/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На низком уровне остается рост педагогического мастерства  через участие в </w:t>
      </w:r>
      <w:r w:rsidRPr="00500363">
        <w:rPr>
          <w:rFonts w:ascii="Times New Roman" w:hAnsi="Times New Roman" w:cs="Times New Roman"/>
          <w:b/>
        </w:rPr>
        <w:t>профессиональных конкурсах</w:t>
      </w:r>
      <w:r w:rsidRPr="00500363">
        <w:rPr>
          <w:rFonts w:ascii="Times New Roman" w:hAnsi="Times New Roman" w:cs="Times New Roman"/>
        </w:rPr>
        <w:t>, конференциях, фестивалях</w:t>
      </w:r>
      <w:proofErr w:type="gramStart"/>
      <w:r w:rsidRPr="00500363">
        <w:rPr>
          <w:rFonts w:ascii="Times New Roman" w:hAnsi="Times New Roman" w:cs="Times New Roman"/>
        </w:rPr>
        <w:t xml:space="preserve">., </w:t>
      </w:r>
      <w:proofErr w:type="gramEnd"/>
      <w:r w:rsidRPr="00500363">
        <w:rPr>
          <w:rFonts w:ascii="Times New Roman" w:hAnsi="Times New Roman" w:cs="Times New Roman"/>
        </w:rPr>
        <w:t>публикациях</w:t>
      </w:r>
    </w:p>
    <w:p w:rsidR="00BC01EA" w:rsidRPr="00500363" w:rsidRDefault="00BC01EA" w:rsidP="00BC01EA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Высшей формой коллективной методической работы всегда был и остается педагогический совет. </w:t>
      </w:r>
    </w:p>
    <w:p w:rsidR="00BC01EA" w:rsidRPr="00500363" w:rsidRDefault="00BC01EA" w:rsidP="00BC01EA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BC01EA" w:rsidRPr="00500363" w:rsidRDefault="00BC01EA" w:rsidP="00BC01EA">
      <w:pPr>
        <w:pStyle w:val="a4"/>
        <w:tabs>
          <w:tab w:val="left" w:pos="360"/>
        </w:tabs>
        <w:spacing w:after="0"/>
        <w:rPr>
          <w:sz w:val="22"/>
          <w:szCs w:val="22"/>
        </w:rPr>
      </w:pPr>
      <w:r w:rsidRPr="00500363">
        <w:rPr>
          <w:b/>
          <w:bCs/>
          <w:sz w:val="22"/>
          <w:szCs w:val="22"/>
        </w:rPr>
        <w:t>Цель:</w:t>
      </w:r>
      <w:r w:rsidRPr="00500363">
        <w:rPr>
          <w:sz w:val="22"/>
          <w:szCs w:val="22"/>
        </w:rPr>
        <w:t xml:space="preserve"> выработка коллегиальных решений по проблемам организации и содержания образовательного процесса в школе.</w:t>
      </w:r>
    </w:p>
    <w:p w:rsidR="00BC01EA" w:rsidRPr="00500363" w:rsidRDefault="00BC01EA" w:rsidP="00BC01EA">
      <w:pPr>
        <w:pStyle w:val="a4"/>
        <w:spacing w:after="0"/>
        <w:rPr>
          <w:sz w:val="22"/>
          <w:szCs w:val="22"/>
        </w:rPr>
      </w:pPr>
      <w:r w:rsidRPr="00500363">
        <w:rPr>
          <w:sz w:val="22"/>
          <w:szCs w:val="22"/>
        </w:rPr>
        <w:t>Проведены тематические  педагогические советы:</w:t>
      </w:r>
    </w:p>
    <w:tbl>
      <w:tblPr>
        <w:tblW w:w="10080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5462"/>
        <w:gridCol w:w="1599"/>
        <w:gridCol w:w="3019"/>
      </w:tblGrid>
      <w:tr w:rsidR="00BC01EA" w:rsidRPr="00500363" w:rsidTr="00545D20"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4"/>
              <w:spacing w:after="0"/>
              <w:jc w:val="center"/>
              <w:rPr>
                <w:b/>
                <w:sz w:val="22"/>
                <w:szCs w:val="22"/>
              </w:rPr>
            </w:pPr>
            <w:r w:rsidRPr="00500363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4"/>
              <w:spacing w:after="0"/>
              <w:jc w:val="center"/>
              <w:rPr>
                <w:b/>
                <w:sz w:val="22"/>
                <w:szCs w:val="22"/>
              </w:rPr>
            </w:pPr>
            <w:r w:rsidRPr="00500363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4"/>
              <w:spacing w:after="0"/>
              <w:jc w:val="center"/>
              <w:rPr>
                <w:b/>
                <w:sz w:val="22"/>
                <w:szCs w:val="22"/>
              </w:rPr>
            </w:pPr>
            <w:r w:rsidRPr="00500363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BC01EA" w:rsidRPr="00500363" w:rsidTr="00545D20"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4"/>
              <w:spacing w:after="0"/>
              <w:ind w:left="0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Успешный учитель </w:t>
            </w:r>
            <w:proofErr w:type="gramStart"/>
            <w:r w:rsidRPr="00500363">
              <w:rPr>
                <w:sz w:val="22"/>
                <w:szCs w:val="22"/>
              </w:rPr>
              <w:t>-у</w:t>
            </w:r>
            <w:proofErr w:type="gramEnd"/>
            <w:r w:rsidRPr="00500363">
              <w:rPr>
                <w:sz w:val="22"/>
                <w:szCs w:val="22"/>
              </w:rPr>
              <w:t>спешный ученик</w:t>
            </w:r>
          </w:p>
          <w:p w:rsidR="00BC01EA" w:rsidRPr="00500363" w:rsidRDefault="00BC01EA" w:rsidP="00545D20">
            <w:pPr>
              <w:pStyle w:val="a4"/>
              <w:spacing w:after="0"/>
              <w:ind w:left="0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Роль игровых технологий в воспитании учащихся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4"/>
              <w:spacing w:after="0"/>
              <w:jc w:val="center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15.11.2012.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4"/>
              <w:spacing w:after="0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Кузьмина М.Г.</w:t>
            </w:r>
          </w:p>
          <w:p w:rsidR="00BC01EA" w:rsidRPr="00500363" w:rsidRDefault="00BC01EA" w:rsidP="00545D20">
            <w:pPr>
              <w:pStyle w:val="a4"/>
              <w:spacing w:after="0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Ванюкова Г.М.</w:t>
            </w:r>
          </w:p>
        </w:tc>
      </w:tr>
      <w:tr w:rsidR="00BC01EA" w:rsidRPr="00500363" w:rsidTr="00545D20">
        <w:trPr>
          <w:trHeight w:val="794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r w:rsidRPr="00500363">
              <w:t xml:space="preserve">Патриотическое воспитание учащихся через исследовательские работы </w:t>
            </w:r>
          </w:p>
          <w:p w:rsidR="00BC01EA" w:rsidRPr="00500363" w:rsidRDefault="00BC01EA" w:rsidP="00545D20">
            <w:r w:rsidRPr="00500363">
              <w:t>Об итогах  проведения пробного  ЕГЭ и ГИА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4"/>
              <w:spacing w:after="0"/>
              <w:jc w:val="center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11.01.2013.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4"/>
              <w:spacing w:after="0"/>
              <w:rPr>
                <w:sz w:val="22"/>
                <w:szCs w:val="22"/>
              </w:rPr>
            </w:pPr>
            <w:proofErr w:type="spellStart"/>
            <w:r w:rsidRPr="00500363">
              <w:rPr>
                <w:sz w:val="22"/>
                <w:szCs w:val="22"/>
              </w:rPr>
              <w:t>Саушкина</w:t>
            </w:r>
            <w:proofErr w:type="spellEnd"/>
            <w:r w:rsidRPr="00500363">
              <w:rPr>
                <w:sz w:val="22"/>
                <w:szCs w:val="22"/>
              </w:rPr>
              <w:t xml:space="preserve"> А.А.</w:t>
            </w:r>
          </w:p>
          <w:p w:rsidR="00BC01EA" w:rsidRPr="00500363" w:rsidRDefault="00BC01EA" w:rsidP="00545D20">
            <w:pPr>
              <w:pStyle w:val="a4"/>
              <w:spacing w:after="0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Кузьмина М.Г</w:t>
            </w:r>
          </w:p>
        </w:tc>
      </w:tr>
      <w:tr w:rsidR="00BC01EA" w:rsidRPr="00500363" w:rsidTr="00545D20">
        <w:trPr>
          <w:trHeight w:val="1557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4"/>
              <w:spacing w:after="0"/>
              <w:ind w:left="0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«Практическое применение новых образовательных  технологий  в урочной деятельности, как одно из условий повышения качества образования учащихся»  </w:t>
            </w:r>
          </w:p>
          <w:p w:rsidR="00BC01EA" w:rsidRPr="00500363" w:rsidRDefault="00BC01EA" w:rsidP="00545D20">
            <w:pPr>
              <w:pStyle w:val="a4"/>
              <w:spacing w:after="0"/>
              <w:ind w:left="0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Использование  инновационных технологий в воспитательном процессе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4"/>
              <w:spacing w:after="0"/>
              <w:jc w:val="center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28.03.2013.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4"/>
              <w:spacing w:after="0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Кириллова И.А.</w:t>
            </w:r>
          </w:p>
          <w:p w:rsidR="00BC01EA" w:rsidRPr="00500363" w:rsidRDefault="00BC01EA" w:rsidP="00545D20">
            <w:pPr>
              <w:pStyle w:val="a4"/>
              <w:spacing w:after="0"/>
              <w:rPr>
                <w:sz w:val="22"/>
                <w:szCs w:val="22"/>
              </w:rPr>
            </w:pPr>
          </w:p>
          <w:p w:rsidR="00BC01EA" w:rsidRPr="00500363" w:rsidRDefault="00BC01EA" w:rsidP="00545D20">
            <w:pPr>
              <w:pStyle w:val="a4"/>
              <w:spacing w:after="0"/>
              <w:rPr>
                <w:sz w:val="22"/>
                <w:szCs w:val="22"/>
              </w:rPr>
            </w:pPr>
          </w:p>
          <w:p w:rsidR="00BC01EA" w:rsidRPr="00500363" w:rsidRDefault="00BC01EA" w:rsidP="00545D20">
            <w:pPr>
              <w:pStyle w:val="a4"/>
              <w:spacing w:after="0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Львов В.В.</w:t>
            </w:r>
          </w:p>
        </w:tc>
      </w:tr>
      <w:tr w:rsidR="00BC01EA" w:rsidRPr="00500363" w:rsidTr="00545D20"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rPr>
                <w:i/>
              </w:rPr>
            </w:pPr>
            <w:r w:rsidRPr="00500363">
              <w:t>«О переводе учащихся 1-го класса, о допуске уч-ся 9,11 классов к  ГИА»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4"/>
              <w:spacing w:after="0"/>
              <w:jc w:val="center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24.05.12г.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4"/>
              <w:spacing w:after="0"/>
              <w:rPr>
                <w:sz w:val="22"/>
                <w:szCs w:val="22"/>
              </w:rPr>
            </w:pPr>
            <w:proofErr w:type="spellStart"/>
            <w:r w:rsidRPr="00500363">
              <w:rPr>
                <w:sz w:val="22"/>
                <w:szCs w:val="22"/>
              </w:rPr>
              <w:t>Пимуков</w:t>
            </w:r>
            <w:proofErr w:type="spellEnd"/>
            <w:r w:rsidRPr="00500363">
              <w:rPr>
                <w:sz w:val="22"/>
                <w:szCs w:val="22"/>
              </w:rPr>
              <w:t xml:space="preserve"> А.П.</w:t>
            </w:r>
          </w:p>
        </w:tc>
      </w:tr>
      <w:tr w:rsidR="00BC01EA" w:rsidRPr="00500363" w:rsidTr="00545D20"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r w:rsidRPr="00500363">
              <w:t>О  переводе учащихся 2-8, 10 классов в следующий класс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4"/>
              <w:spacing w:after="0"/>
              <w:jc w:val="center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31.05.12г.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4"/>
              <w:spacing w:after="0"/>
              <w:rPr>
                <w:sz w:val="22"/>
                <w:szCs w:val="22"/>
              </w:rPr>
            </w:pPr>
            <w:proofErr w:type="spellStart"/>
            <w:r w:rsidRPr="00500363">
              <w:rPr>
                <w:sz w:val="22"/>
                <w:szCs w:val="22"/>
              </w:rPr>
              <w:t>Пимуков</w:t>
            </w:r>
            <w:proofErr w:type="spellEnd"/>
            <w:r w:rsidRPr="00500363">
              <w:rPr>
                <w:sz w:val="22"/>
                <w:szCs w:val="22"/>
              </w:rPr>
              <w:t xml:space="preserve"> А.П.</w:t>
            </w:r>
          </w:p>
        </w:tc>
      </w:tr>
    </w:tbl>
    <w:p w:rsidR="00BC01EA" w:rsidRPr="00500363" w:rsidRDefault="00BC01EA" w:rsidP="00BC01EA">
      <w:pPr>
        <w:pStyle w:val="a4"/>
        <w:spacing w:after="0"/>
        <w:ind w:left="0"/>
        <w:rPr>
          <w:sz w:val="22"/>
          <w:szCs w:val="22"/>
        </w:rPr>
      </w:pPr>
    </w:p>
    <w:p w:rsidR="00BC01EA" w:rsidRPr="00500363" w:rsidRDefault="00BC01EA" w:rsidP="00BC01EA">
      <w:pPr>
        <w:pStyle w:val="a4"/>
        <w:spacing w:after="0"/>
        <w:ind w:left="0"/>
        <w:rPr>
          <w:sz w:val="22"/>
          <w:szCs w:val="22"/>
        </w:rPr>
      </w:pPr>
      <w:r w:rsidRPr="00500363">
        <w:rPr>
          <w:sz w:val="22"/>
          <w:szCs w:val="22"/>
        </w:rPr>
        <w:t xml:space="preserve">Все вопросы, рассматриваемые на педагогических советах, были актуальны. </w:t>
      </w:r>
    </w:p>
    <w:p w:rsidR="00BC01EA" w:rsidRPr="00500363" w:rsidRDefault="00BC01EA" w:rsidP="00BC01EA">
      <w:pPr>
        <w:pStyle w:val="a4"/>
        <w:spacing w:after="0"/>
        <w:rPr>
          <w:sz w:val="22"/>
          <w:szCs w:val="22"/>
        </w:rPr>
      </w:pPr>
      <w:r w:rsidRPr="00500363">
        <w:rPr>
          <w:sz w:val="22"/>
          <w:szCs w:val="22"/>
        </w:rPr>
        <w:t xml:space="preserve">Задача: разнообразить формы проведения педагогических советов. </w:t>
      </w:r>
    </w:p>
    <w:p w:rsidR="00BC01EA" w:rsidRPr="00500363" w:rsidRDefault="00BC01EA" w:rsidP="00BC01EA">
      <w:pPr>
        <w:pStyle w:val="a4"/>
        <w:spacing w:after="0"/>
        <w:rPr>
          <w:sz w:val="22"/>
          <w:szCs w:val="22"/>
        </w:rPr>
      </w:pPr>
    </w:p>
    <w:p w:rsidR="00BC01EA" w:rsidRPr="00500363" w:rsidRDefault="00BC01EA" w:rsidP="00BC01EA">
      <w:pPr>
        <w:numPr>
          <w:ilvl w:val="0"/>
          <w:numId w:val="2"/>
        </w:numPr>
        <w:tabs>
          <w:tab w:val="num" w:pos="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500363">
        <w:rPr>
          <w:rFonts w:ascii="Times New Roman" w:hAnsi="Times New Roman" w:cs="Times New Roman"/>
          <w:b/>
        </w:rPr>
        <w:t>Различные формы методической работы по повышению профессионального мастерства учителей школы:</w:t>
      </w:r>
    </w:p>
    <w:p w:rsidR="00BC01EA" w:rsidRPr="00500363" w:rsidRDefault="00BC01EA" w:rsidP="00BC01EA">
      <w:pPr>
        <w:spacing w:after="0" w:line="240" w:lineRule="auto"/>
        <w:ind w:firstLine="540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Педагог получает возможность на практике в ходе каждодневной работы закреплять и обогащать свои теоретические знания в области новейших достижений педагогической науки и практики, освоения и внедрения новейших педагогических и информационных технологий, изучения актуального педагогического опыта учителей-новаторов, новых программ, деятельности своих коллег.</w:t>
      </w:r>
    </w:p>
    <w:p w:rsidR="00BC01EA" w:rsidRPr="00500363" w:rsidRDefault="00BC01EA" w:rsidP="00BC01EA">
      <w:pPr>
        <w:pStyle w:val="a4"/>
        <w:spacing w:after="0"/>
        <w:rPr>
          <w:sz w:val="22"/>
          <w:szCs w:val="22"/>
        </w:rPr>
      </w:pPr>
    </w:p>
    <w:p w:rsidR="00BC01EA" w:rsidRPr="00500363" w:rsidRDefault="00BC01EA" w:rsidP="00BC01EA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Главной структурой, организующей методическую работу учителей-предметников, являются </w:t>
      </w:r>
      <w:r w:rsidRPr="00500363">
        <w:rPr>
          <w:rFonts w:ascii="Times New Roman" w:hAnsi="Times New Roman" w:cs="Times New Roman"/>
          <w:b/>
        </w:rPr>
        <w:t>ШИО</w:t>
      </w:r>
      <w:r w:rsidRPr="00500363">
        <w:rPr>
          <w:rFonts w:ascii="Times New Roman" w:hAnsi="Times New Roman" w:cs="Times New Roman"/>
        </w:rPr>
        <w:t>. В школе работают 4 ШМО:</w:t>
      </w:r>
    </w:p>
    <w:p w:rsidR="00BC01EA" w:rsidRPr="00500363" w:rsidRDefault="00BC01EA" w:rsidP="00BC01EA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ШМО  учителей начальных классов – руководитель Ванюкова Г.М.</w:t>
      </w:r>
    </w:p>
    <w:p w:rsidR="00BC01EA" w:rsidRPr="00500363" w:rsidRDefault="00BC01EA" w:rsidP="00BC01EA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ШМО естественно-</w:t>
      </w:r>
      <w:proofErr w:type="spellStart"/>
      <w:r w:rsidRPr="00500363">
        <w:rPr>
          <w:rFonts w:ascii="Times New Roman" w:hAnsi="Times New Roman" w:cs="Times New Roman"/>
        </w:rPr>
        <w:t>математическиого</w:t>
      </w:r>
      <w:proofErr w:type="spellEnd"/>
      <w:r w:rsidRPr="00500363">
        <w:rPr>
          <w:rFonts w:ascii="Times New Roman" w:hAnsi="Times New Roman" w:cs="Times New Roman"/>
        </w:rPr>
        <w:t xml:space="preserve">   цикла  – руководитель Кириллова И.А.</w:t>
      </w:r>
    </w:p>
    <w:p w:rsidR="00BC01EA" w:rsidRPr="00500363" w:rsidRDefault="00BC01EA" w:rsidP="00BC01EA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ШМО  гуманитарных наук – руководитель </w:t>
      </w:r>
      <w:proofErr w:type="spellStart"/>
      <w:r w:rsidRPr="00500363">
        <w:rPr>
          <w:rFonts w:ascii="Times New Roman" w:hAnsi="Times New Roman" w:cs="Times New Roman"/>
        </w:rPr>
        <w:t>Саушкина</w:t>
      </w:r>
      <w:proofErr w:type="spellEnd"/>
      <w:r w:rsidRPr="00500363">
        <w:rPr>
          <w:rFonts w:ascii="Times New Roman" w:hAnsi="Times New Roman" w:cs="Times New Roman"/>
        </w:rPr>
        <w:t xml:space="preserve"> А.А.</w:t>
      </w:r>
    </w:p>
    <w:p w:rsidR="00BC01EA" w:rsidRPr="00500363" w:rsidRDefault="00BC01EA" w:rsidP="00BC01EA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ШМО классных руководителей  – руководитель </w:t>
      </w:r>
      <w:proofErr w:type="spellStart"/>
      <w:r w:rsidRPr="00500363">
        <w:rPr>
          <w:rFonts w:ascii="Times New Roman" w:hAnsi="Times New Roman" w:cs="Times New Roman"/>
        </w:rPr>
        <w:t>Саушкина</w:t>
      </w:r>
      <w:proofErr w:type="spellEnd"/>
      <w:r w:rsidRPr="00500363">
        <w:rPr>
          <w:rFonts w:ascii="Times New Roman" w:hAnsi="Times New Roman" w:cs="Times New Roman"/>
        </w:rPr>
        <w:t xml:space="preserve"> А.А.</w:t>
      </w:r>
    </w:p>
    <w:p w:rsidR="00BC01EA" w:rsidRPr="00500363" w:rsidRDefault="00BC01EA" w:rsidP="00BC01EA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lastRenderedPageBreak/>
        <w:t>Главной задачей работы  ШМО  являлось оказание помощи учителям в совершенствовании педагогического мастерства. Каждое   ШМО  имела свой план работы. На заседаниях школьных методических объединений обсуждались следующие вопросы:</w:t>
      </w:r>
    </w:p>
    <w:p w:rsidR="00BC01EA" w:rsidRPr="00500363" w:rsidRDefault="00BC01EA" w:rsidP="00BC01EA">
      <w:pPr>
        <w:numPr>
          <w:ilvl w:val="0"/>
          <w:numId w:val="15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работа с образовательными стандартами; </w:t>
      </w:r>
    </w:p>
    <w:p w:rsidR="00BC01EA" w:rsidRPr="00500363" w:rsidRDefault="00BC01EA" w:rsidP="00BC01EA">
      <w:pPr>
        <w:numPr>
          <w:ilvl w:val="0"/>
          <w:numId w:val="15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согласование рабочих программ; </w:t>
      </w:r>
    </w:p>
    <w:p w:rsidR="00BC01EA" w:rsidRPr="00500363" w:rsidRDefault="00BC01EA" w:rsidP="00BC01EA">
      <w:pPr>
        <w:numPr>
          <w:ilvl w:val="0"/>
          <w:numId w:val="15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преемственность в работе начальных классов</w:t>
      </w:r>
      <w:proofErr w:type="gramStart"/>
      <w:r w:rsidRPr="00500363">
        <w:rPr>
          <w:rFonts w:ascii="Times New Roman" w:hAnsi="Times New Roman" w:cs="Times New Roman"/>
        </w:rPr>
        <w:t xml:space="preserve"> ,</w:t>
      </w:r>
      <w:proofErr w:type="gramEnd"/>
      <w:r w:rsidRPr="00500363">
        <w:rPr>
          <w:rFonts w:ascii="Times New Roman" w:hAnsi="Times New Roman" w:cs="Times New Roman"/>
        </w:rPr>
        <w:t xml:space="preserve"> среднего звена, старшего звена</w:t>
      </w:r>
    </w:p>
    <w:p w:rsidR="00BC01EA" w:rsidRPr="00500363" w:rsidRDefault="00BC01EA" w:rsidP="00BC01EA">
      <w:pPr>
        <w:numPr>
          <w:ilvl w:val="0"/>
          <w:numId w:val="15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методы работы по ликвидации пробелов в знаниях учащихся; </w:t>
      </w:r>
    </w:p>
    <w:p w:rsidR="00BC01EA" w:rsidRPr="00500363" w:rsidRDefault="00BC01EA" w:rsidP="00BC01EA">
      <w:pPr>
        <w:numPr>
          <w:ilvl w:val="0"/>
          <w:numId w:val="15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методы работы с учащимися, имеющими повышенную мотивацию к учебно-познавательной деятельности; </w:t>
      </w:r>
    </w:p>
    <w:p w:rsidR="00BC01EA" w:rsidRPr="00500363" w:rsidRDefault="00BC01EA" w:rsidP="00BC01EA">
      <w:pPr>
        <w:numPr>
          <w:ilvl w:val="0"/>
          <w:numId w:val="15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формы и методы промежуточного и итогового контроля; </w:t>
      </w:r>
    </w:p>
    <w:p w:rsidR="00BC01EA" w:rsidRPr="00500363" w:rsidRDefault="00BC01EA" w:rsidP="00BC01EA">
      <w:pPr>
        <w:numPr>
          <w:ilvl w:val="0"/>
          <w:numId w:val="15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отчеты учителей по темам самообразования; </w:t>
      </w:r>
    </w:p>
    <w:p w:rsidR="00BC01EA" w:rsidRPr="00500363" w:rsidRDefault="00BC01EA" w:rsidP="00BC01EA">
      <w:pPr>
        <w:numPr>
          <w:ilvl w:val="0"/>
          <w:numId w:val="15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новые технологии и проблемы их внедрения в практику; </w:t>
      </w:r>
    </w:p>
    <w:p w:rsidR="00BC01EA" w:rsidRPr="00500363" w:rsidRDefault="00BC01EA" w:rsidP="00BC01EA">
      <w:pPr>
        <w:numPr>
          <w:ilvl w:val="0"/>
          <w:numId w:val="15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итоговая аттестация учащихся. Проведение экзамена в форме ЕГЭ и ГИА в 9 классе; </w:t>
      </w:r>
    </w:p>
    <w:p w:rsidR="00BC01EA" w:rsidRPr="00500363" w:rsidRDefault="00BC01EA" w:rsidP="00BC01EA">
      <w:pPr>
        <w:numPr>
          <w:ilvl w:val="0"/>
          <w:numId w:val="15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итоги  тестирования </w:t>
      </w:r>
    </w:p>
    <w:p w:rsidR="00BC01EA" w:rsidRPr="00500363" w:rsidRDefault="00BC01EA" w:rsidP="00BC01EA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В рамках работы методических объединений  проводились открытые уроки,  внеклассные мероприятия по предметам в рамках методических недель:</w:t>
      </w:r>
    </w:p>
    <w:p w:rsidR="00BC01EA" w:rsidRPr="00500363" w:rsidRDefault="00BC01EA" w:rsidP="00BC01EA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</w:rPr>
      </w:pPr>
      <w:r w:rsidRPr="00500363">
        <w:rPr>
          <w:rFonts w:ascii="Times New Roman" w:eastAsia="Arial Unicode MS" w:hAnsi="Times New Roman" w:cs="Times New Roman"/>
        </w:rPr>
        <w:t xml:space="preserve">Начальная школа -  самое важное звено образовательного процесса, ибо здесь закладываются основы умственного и нравственного образования, т. е культуры, определяются будущие направления гражданского развития ребенка. 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500363">
        <w:rPr>
          <w:rFonts w:ascii="Times New Roman" w:eastAsia="Arial Unicode MS" w:hAnsi="Times New Roman" w:cs="Times New Roman"/>
        </w:rPr>
        <w:tab/>
        <w:t>Методическая работа ШМО учителей начальных классов исходила из методической проблемы «Обеспечение роста профессионального мастерства учителей начального звена для успешной реализации ФГОС начального общего образования»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eastAsia="Arial Unicode MS" w:hAnsi="Times New Roman" w:cs="Times New Roman"/>
          <w:b/>
        </w:rPr>
      </w:pPr>
      <w:r w:rsidRPr="00500363">
        <w:rPr>
          <w:rFonts w:ascii="Times New Roman" w:eastAsia="Arial Unicode MS" w:hAnsi="Times New Roman" w:cs="Times New Roman"/>
          <w:b/>
        </w:rPr>
        <w:t xml:space="preserve">   Цель: </w:t>
      </w:r>
      <w:r w:rsidRPr="00500363">
        <w:rPr>
          <w:rFonts w:ascii="Times New Roman" w:eastAsia="Arial Unicode MS" w:hAnsi="Times New Roman" w:cs="Times New Roman"/>
        </w:rPr>
        <w:t>повышение эффективности и качества образования в начальной школе в условиях ФГОС;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eastAsia="Arial Unicode MS" w:hAnsi="Times New Roman" w:cs="Times New Roman"/>
          <w:b/>
        </w:rPr>
      </w:pPr>
      <w:r w:rsidRPr="00500363">
        <w:rPr>
          <w:rFonts w:ascii="Times New Roman" w:eastAsia="Arial Unicode MS" w:hAnsi="Times New Roman" w:cs="Times New Roman"/>
          <w:b/>
        </w:rPr>
        <w:t xml:space="preserve">    Задачи: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500363">
        <w:rPr>
          <w:rFonts w:ascii="Times New Roman" w:eastAsia="Arial Unicode MS" w:hAnsi="Times New Roman" w:cs="Times New Roman"/>
        </w:rPr>
        <w:t>-совершенствование педагогического мастерства в сфере формирования универсальных учебных действий  в рамках ФГОС;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500363">
        <w:rPr>
          <w:rFonts w:ascii="Times New Roman" w:eastAsia="Arial Unicode MS" w:hAnsi="Times New Roman" w:cs="Times New Roman"/>
        </w:rPr>
        <w:t>-продолжение работы по  преемственности между ДОУ и начальной школой, начальным и средним звеньями;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500363">
        <w:rPr>
          <w:rFonts w:ascii="Times New Roman" w:eastAsia="Arial Unicode MS" w:hAnsi="Times New Roman" w:cs="Times New Roman"/>
        </w:rPr>
        <w:t>-развитие духовно-нравственных качеств личности младших школьников через систему внеклассных мероприятий с детьми и родителями;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500363">
        <w:rPr>
          <w:rFonts w:ascii="Times New Roman" w:eastAsia="Arial Unicode MS" w:hAnsi="Times New Roman" w:cs="Times New Roman"/>
        </w:rPr>
        <w:t>-пропаганда здорового образа жизни, как условие сохранения здоровья воспитанников;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500363">
        <w:rPr>
          <w:rFonts w:ascii="Times New Roman" w:eastAsia="Arial Unicode MS" w:hAnsi="Times New Roman" w:cs="Times New Roman"/>
        </w:rPr>
        <w:t>-применение информационных технологий для развития познавательной активности и творческих способностей обучающихся.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eastAsia="Arial Unicode MS" w:hAnsi="Times New Roman" w:cs="Times New Roman"/>
          <w:b/>
        </w:rPr>
      </w:pP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   Эти задачи решает коллектив учителей начальных классов в составе 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4 педагогов. </w:t>
      </w:r>
    </w:p>
    <w:tbl>
      <w:tblPr>
        <w:tblStyle w:val="a3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286"/>
        <w:gridCol w:w="1603"/>
        <w:gridCol w:w="939"/>
        <w:gridCol w:w="1701"/>
        <w:gridCol w:w="567"/>
        <w:gridCol w:w="1016"/>
        <w:gridCol w:w="1093"/>
        <w:gridCol w:w="2427"/>
      </w:tblGrid>
      <w:tr w:rsidR="00BC01EA" w:rsidRPr="00500363" w:rsidTr="00545D20">
        <w:tc>
          <w:tcPr>
            <w:tcW w:w="567" w:type="dxa"/>
          </w:tcPr>
          <w:p w:rsidR="00BC01EA" w:rsidRPr="00500363" w:rsidRDefault="00BC01EA" w:rsidP="00545D20">
            <w:pPr>
              <w:ind w:hanging="129"/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Кл.</w:t>
            </w:r>
          </w:p>
        </w:tc>
        <w:tc>
          <w:tcPr>
            <w:tcW w:w="1286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УМК</w:t>
            </w:r>
          </w:p>
        </w:tc>
        <w:tc>
          <w:tcPr>
            <w:tcW w:w="1603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Ф.И.О.</w:t>
            </w:r>
          </w:p>
        </w:tc>
        <w:tc>
          <w:tcPr>
            <w:tcW w:w="939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Год </w:t>
            </w:r>
            <w:proofErr w:type="spellStart"/>
            <w:r w:rsidRPr="00500363">
              <w:rPr>
                <w:sz w:val="22"/>
                <w:szCs w:val="22"/>
              </w:rPr>
              <w:t>рожд</w:t>
            </w:r>
            <w:proofErr w:type="spellEnd"/>
            <w:r w:rsidRPr="00500363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Образов.</w:t>
            </w:r>
          </w:p>
        </w:tc>
        <w:tc>
          <w:tcPr>
            <w:tcW w:w="567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Стаж</w:t>
            </w:r>
          </w:p>
        </w:tc>
        <w:tc>
          <w:tcPr>
            <w:tcW w:w="1016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Курсы </w:t>
            </w:r>
            <w:proofErr w:type="spellStart"/>
            <w:r w:rsidRPr="00500363">
              <w:rPr>
                <w:sz w:val="22"/>
                <w:szCs w:val="22"/>
              </w:rPr>
              <w:t>повыш</w:t>
            </w:r>
            <w:proofErr w:type="spellEnd"/>
            <w:r w:rsidRPr="00500363">
              <w:rPr>
                <w:sz w:val="22"/>
                <w:szCs w:val="22"/>
              </w:rPr>
              <w:t xml:space="preserve">. </w:t>
            </w:r>
            <w:proofErr w:type="spellStart"/>
            <w:r w:rsidRPr="00500363">
              <w:rPr>
                <w:sz w:val="22"/>
                <w:szCs w:val="22"/>
              </w:rPr>
              <w:t>Квалиф</w:t>
            </w:r>
            <w:proofErr w:type="spellEnd"/>
            <w:r w:rsidRPr="00500363">
              <w:rPr>
                <w:sz w:val="22"/>
                <w:szCs w:val="22"/>
              </w:rPr>
              <w:t>.</w:t>
            </w:r>
          </w:p>
        </w:tc>
        <w:tc>
          <w:tcPr>
            <w:tcW w:w="1093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500363">
              <w:rPr>
                <w:sz w:val="22"/>
                <w:szCs w:val="22"/>
              </w:rPr>
              <w:t>Катего-рия</w:t>
            </w:r>
            <w:proofErr w:type="spellEnd"/>
            <w:proofErr w:type="gramEnd"/>
          </w:p>
        </w:tc>
        <w:tc>
          <w:tcPr>
            <w:tcW w:w="2427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Методическая тема, с какого года</w:t>
            </w:r>
          </w:p>
        </w:tc>
      </w:tr>
      <w:tr w:rsidR="00BC01EA" w:rsidRPr="00500363" w:rsidTr="00545D20">
        <w:tc>
          <w:tcPr>
            <w:tcW w:w="567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</w:t>
            </w:r>
          </w:p>
        </w:tc>
        <w:tc>
          <w:tcPr>
            <w:tcW w:w="1286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«Начальная школа 21 века»</w:t>
            </w:r>
          </w:p>
        </w:tc>
        <w:tc>
          <w:tcPr>
            <w:tcW w:w="1603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Ванюкова Галина Михайловна</w:t>
            </w:r>
          </w:p>
        </w:tc>
        <w:tc>
          <w:tcPr>
            <w:tcW w:w="939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05.12 1966г.</w:t>
            </w:r>
          </w:p>
        </w:tc>
        <w:tc>
          <w:tcPr>
            <w:tcW w:w="1701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proofErr w:type="spellStart"/>
            <w:r w:rsidRPr="00500363">
              <w:rPr>
                <w:sz w:val="22"/>
                <w:szCs w:val="22"/>
              </w:rPr>
              <w:t>Мензелинское</w:t>
            </w:r>
            <w:proofErr w:type="spellEnd"/>
            <w:r w:rsidRPr="00500363">
              <w:rPr>
                <w:sz w:val="22"/>
                <w:szCs w:val="22"/>
              </w:rPr>
              <w:t xml:space="preserve"> ПУ 1986г., ЧГУ 2013 г., филология</w:t>
            </w:r>
          </w:p>
        </w:tc>
        <w:tc>
          <w:tcPr>
            <w:tcW w:w="567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26</w:t>
            </w:r>
          </w:p>
        </w:tc>
        <w:tc>
          <w:tcPr>
            <w:tcW w:w="1016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2011 г.</w:t>
            </w:r>
          </w:p>
        </w:tc>
        <w:tc>
          <w:tcPr>
            <w:tcW w:w="1093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СЗД, 2013 г.</w:t>
            </w:r>
          </w:p>
        </w:tc>
        <w:tc>
          <w:tcPr>
            <w:tcW w:w="2427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«Повышение эффективности и качества образования в начальной школе в условиях реализации ФГОС», 2012 г.</w:t>
            </w:r>
          </w:p>
        </w:tc>
      </w:tr>
      <w:tr w:rsidR="00BC01EA" w:rsidRPr="00500363" w:rsidTr="00545D20">
        <w:tc>
          <w:tcPr>
            <w:tcW w:w="567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</w:t>
            </w:r>
          </w:p>
        </w:tc>
        <w:tc>
          <w:tcPr>
            <w:tcW w:w="1286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«Начальная школа 21 века»</w:t>
            </w:r>
          </w:p>
        </w:tc>
        <w:tc>
          <w:tcPr>
            <w:tcW w:w="1603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proofErr w:type="spellStart"/>
            <w:r w:rsidRPr="00500363">
              <w:rPr>
                <w:sz w:val="22"/>
                <w:szCs w:val="22"/>
              </w:rPr>
              <w:t>Ефарова</w:t>
            </w:r>
            <w:proofErr w:type="spellEnd"/>
            <w:r w:rsidRPr="00500363">
              <w:rPr>
                <w:sz w:val="22"/>
                <w:szCs w:val="22"/>
              </w:rPr>
              <w:t xml:space="preserve"> Валентина Владимировна</w:t>
            </w:r>
          </w:p>
        </w:tc>
        <w:tc>
          <w:tcPr>
            <w:tcW w:w="939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16.04 1975 г.</w:t>
            </w:r>
          </w:p>
        </w:tc>
        <w:tc>
          <w:tcPr>
            <w:tcW w:w="1701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proofErr w:type="spellStart"/>
            <w:r w:rsidRPr="00500363">
              <w:rPr>
                <w:sz w:val="22"/>
                <w:szCs w:val="22"/>
              </w:rPr>
              <w:t>Бугульминское</w:t>
            </w:r>
            <w:proofErr w:type="spellEnd"/>
            <w:r w:rsidRPr="00500363">
              <w:rPr>
                <w:sz w:val="22"/>
                <w:szCs w:val="22"/>
              </w:rPr>
              <w:t xml:space="preserve"> ПУ 1994 г., Самарский ГПУ 2006 г.</w:t>
            </w:r>
          </w:p>
        </w:tc>
        <w:tc>
          <w:tcPr>
            <w:tcW w:w="567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16</w:t>
            </w:r>
          </w:p>
        </w:tc>
        <w:tc>
          <w:tcPr>
            <w:tcW w:w="1016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2011 г.</w:t>
            </w:r>
          </w:p>
        </w:tc>
        <w:tc>
          <w:tcPr>
            <w:tcW w:w="1093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Первая квалификационная категория, 2012 г.</w:t>
            </w:r>
          </w:p>
        </w:tc>
        <w:tc>
          <w:tcPr>
            <w:tcW w:w="2427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«Повышение эффективности и качества образования в начальной школе в условиях реализации ФГОС», 2011 г.</w:t>
            </w:r>
          </w:p>
        </w:tc>
      </w:tr>
      <w:tr w:rsidR="00BC01EA" w:rsidRPr="00500363" w:rsidTr="00545D20">
        <w:tc>
          <w:tcPr>
            <w:tcW w:w="567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3</w:t>
            </w:r>
          </w:p>
        </w:tc>
        <w:tc>
          <w:tcPr>
            <w:tcW w:w="1286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«Школа России»</w:t>
            </w:r>
          </w:p>
        </w:tc>
        <w:tc>
          <w:tcPr>
            <w:tcW w:w="1603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Исаева Елена Петровна</w:t>
            </w:r>
          </w:p>
        </w:tc>
        <w:tc>
          <w:tcPr>
            <w:tcW w:w="939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02.05 1966 г.</w:t>
            </w:r>
          </w:p>
        </w:tc>
        <w:tc>
          <w:tcPr>
            <w:tcW w:w="1701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proofErr w:type="spellStart"/>
            <w:r w:rsidRPr="00500363">
              <w:rPr>
                <w:sz w:val="22"/>
                <w:szCs w:val="22"/>
              </w:rPr>
              <w:t>Бугульминское</w:t>
            </w:r>
            <w:proofErr w:type="spellEnd"/>
            <w:r w:rsidRPr="00500363">
              <w:rPr>
                <w:sz w:val="22"/>
                <w:szCs w:val="22"/>
              </w:rPr>
              <w:t xml:space="preserve"> ПУ 1989 г., ЧГУ 2012 г. филология</w:t>
            </w:r>
          </w:p>
        </w:tc>
        <w:tc>
          <w:tcPr>
            <w:tcW w:w="567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27</w:t>
            </w:r>
          </w:p>
        </w:tc>
        <w:tc>
          <w:tcPr>
            <w:tcW w:w="1016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2009 г.</w:t>
            </w:r>
          </w:p>
        </w:tc>
        <w:tc>
          <w:tcPr>
            <w:tcW w:w="1093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СЗД, 2013 г.</w:t>
            </w:r>
          </w:p>
        </w:tc>
        <w:tc>
          <w:tcPr>
            <w:tcW w:w="2427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«Личностно-ориентированный подход в обучении и воспитании младших школьников», 2008 г.</w:t>
            </w:r>
          </w:p>
        </w:tc>
      </w:tr>
      <w:tr w:rsidR="00BC01EA" w:rsidRPr="00500363" w:rsidTr="00545D20">
        <w:tc>
          <w:tcPr>
            <w:tcW w:w="567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4</w:t>
            </w:r>
          </w:p>
        </w:tc>
        <w:tc>
          <w:tcPr>
            <w:tcW w:w="1286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«Начальна</w:t>
            </w:r>
            <w:r w:rsidRPr="00500363">
              <w:rPr>
                <w:sz w:val="22"/>
                <w:szCs w:val="22"/>
              </w:rPr>
              <w:lastRenderedPageBreak/>
              <w:t>я школа 21 века»</w:t>
            </w:r>
          </w:p>
        </w:tc>
        <w:tc>
          <w:tcPr>
            <w:tcW w:w="1603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proofErr w:type="spellStart"/>
            <w:r w:rsidRPr="00500363">
              <w:rPr>
                <w:sz w:val="22"/>
                <w:szCs w:val="22"/>
              </w:rPr>
              <w:lastRenderedPageBreak/>
              <w:t>Саушкина</w:t>
            </w:r>
            <w:proofErr w:type="spellEnd"/>
            <w:r w:rsidRPr="00500363">
              <w:rPr>
                <w:sz w:val="22"/>
                <w:szCs w:val="22"/>
              </w:rPr>
              <w:t xml:space="preserve"> </w:t>
            </w:r>
            <w:r w:rsidRPr="00500363">
              <w:rPr>
                <w:sz w:val="22"/>
                <w:szCs w:val="22"/>
              </w:rPr>
              <w:lastRenderedPageBreak/>
              <w:t>Галина Владимировна</w:t>
            </w:r>
          </w:p>
        </w:tc>
        <w:tc>
          <w:tcPr>
            <w:tcW w:w="939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lastRenderedPageBreak/>
              <w:t xml:space="preserve">06.08. </w:t>
            </w:r>
            <w:r w:rsidRPr="00500363">
              <w:rPr>
                <w:sz w:val="22"/>
                <w:szCs w:val="22"/>
              </w:rPr>
              <w:lastRenderedPageBreak/>
              <w:t>1970 г.</w:t>
            </w:r>
          </w:p>
        </w:tc>
        <w:tc>
          <w:tcPr>
            <w:tcW w:w="1701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proofErr w:type="spellStart"/>
            <w:r w:rsidRPr="00500363">
              <w:rPr>
                <w:sz w:val="22"/>
                <w:szCs w:val="22"/>
              </w:rPr>
              <w:lastRenderedPageBreak/>
              <w:t>Бугульминское</w:t>
            </w:r>
            <w:proofErr w:type="spellEnd"/>
            <w:r w:rsidRPr="00500363">
              <w:rPr>
                <w:sz w:val="22"/>
                <w:szCs w:val="22"/>
              </w:rPr>
              <w:t xml:space="preserve"> </w:t>
            </w:r>
            <w:r w:rsidRPr="00500363">
              <w:rPr>
                <w:sz w:val="22"/>
                <w:szCs w:val="22"/>
              </w:rPr>
              <w:lastRenderedPageBreak/>
              <w:t>ПУ 1990 г., ЧГУ 2012 г. филология</w:t>
            </w:r>
          </w:p>
        </w:tc>
        <w:tc>
          <w:tcPr>
            <w:tcW w:w="567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1016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2009 г.</w:t>
            </w:r>
          </w:p>
        </w:tc>
        <w:tc>
          <w:tcPr>
            <w:tcW w:w="1093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Вторая </w:t>
            </w:r>
            <w:r w:rsidRPr="00500363">
              <w:rPr>
                <w:sz w:val="22"/>
                <w:szCs w:val="22"/>
              </w:rPr>
              <w:lastRenderedPageBreak/>
              <w:t>квалификационная категория, 2010 г.</w:t>
            </w:r>
          </w:p>
        </w:tc>
        <w:tc>
          <w:tcPr>
            <w:tcW w:w="2427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lastRenderedPageBreak/>
              <w:t>«Личностно-</w:t>
            </w:r>
            <w:r w:rsidRPr="00500363">
              <w:rPr>
                <w:sz w:val="22"/>
                <w:szCs w:val="22"/>
              </w:rPr>
              <w:lastRenderedPageBreak/>
              <w:t>ориентированный подход в обучении и воспитании младших школьников», 2009 г.</w:t>
            </w:r>
          </w:p>
        </w:tc>
      </w:tr>
    </w:tbl>
    <w:p w:rsidR="00BC01EA" w:rsidRPr="00500363" w:rsidRDefault="00BC01EA" w:rsidP="00BC01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lastRenderedPageBreak/>
        <w:t xml:space="preserve">   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        </w:t>
      </w:r>
      <w:r w:rsidRPr="00500363">
        <w:rPr>
          <w:rFonts w:ascii="Times New Roman" w:eastAsia="Arial Unicode MS" w:hAnsi="Times New Roman" w:cs="Times New Roman"/>
        </w:rPr>
        <w:t>Исходя из поставленной цели работы методического объединения учителей начальных классов, была запланирована методическая работа, работа по преемственности начального и   дошкольного, начального и среднего звеньев обучения, открытые уроки.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500363">
        <w:rPr>
          <w:rFonts w:ascii="Times New Roman" w:eastAsia="Arial Unicode MS" w:hAnsi="Times New Roman" w:cs="Times New Roman"/>
        </w:rPr>
        <w:t xml:space="preserve">      Тематика заседаний ШМО разрабатывалась в соответствии с внедрением и реализацией новых федеральных государственных образовательных стандартов в начальной школе. </w:t>
      </w:r>
    </w:p>
    <w:p w:rsidR="00BC01EA" w:rsidRPr="00500363" w:rsidRDefault="00BC01EA" w:rsidP="00BC01EA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           Была организована работа «Круглого стола» учителей начальных классов, будущих классных    руководителей и учителей – предметников.</w:t>
      </w:r>
    </w:p>
    <w:p w:rsidR="00BC01EA" w:rsidRPr="00500363" w:rsidRDefault="00BC01EA" w:rsidP="00BC01EA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         В рамках заседаний ШМО, «Круглого стола», а также тематических педсоветов  были проведены:</w:t>
      </w:r>
    </w:p>
    <w:p w:rsidR="00BC01EA" w:rsidRPr="00500363" w:rsidRDefault="00BC01EA" w:rsidP="00BC01EA">
      <w:pPr>
        <w:spacing w:after="0" w:line="240" w:lineRule="auto"/>
        <w:ind w:left="-709" w:hanging="11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         - Открытые уроки (Ванюкова Г.М., </w:t>
      </w:r>
      <w:proofErr w:type="spellStart"/>
      <w:r w:rsidRPr="00500363">
        <w:rPr>
          <w:rFonts w:ascii="Times New Roman" w:hAnsi="Times New Roman" w:cs="Times New Roman"/>
        </w:rPr>
        <w:t>Ефарова</w:t>
      </w:r>
      <w:proofErr w:type="spellEnd"/>
      <w:r w:rsidRPr="00500363">
        <w:rPr>
          <w:rFonts w:ascii="Times New Roman" w:hAnsi="Times New Roman" w:cs="Times New Roman"/>
        </w:rPr>
        <w:t xml:space="preserve"> В.В., Исаева Е.П.);</w:t>
      </w:r>
    </w:p>
    <w:p w:rsidR="00BC01EA" w:rsidRPr="00500363" w:rsidRDefault="00BC01EA" w:rsidP="00BC01EA">
      <w:pPr>
        <w:spacing w:after="0" w:line="240" w:lineRule="auto"/>
        <w:ind w:left="-709" w:hanging="11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         - В рамках школьных педсоветов выступили </w:t>
      </w:r>
      <w:proofErr w:type="spellStart"/>
      <w:r w:rsidRPr="00500363">
        <w:rPr>
          <w:rFonts w:ascii="Times New Roman" w:hAnsi="Times New Roman" w:cs="Times New Roman"/>
        </w:rPr>
        <w:t>Саушкина</w:t>
      </w:r>
      <w:proofErr w:type="spellEnd"/>
      <w:r w:rsidRPr="00500363">
        <w:rPr>
          <w:rFonts w:ascii="Times New Roman" w:hAnsi="Times New Roman" w:cs="Times New Roman"/>
        </w:rPr>
        <w:t xml:space="preserve"> Г.</w:t>
      </w:r>
      <w:proofErr w:type="gramStart"/>
      <w:r w:rsidRPr="00500363">
        <w:rPr>
          <w:rFonts w:ascii="Times New Roman" w:hAnsi="Times New Roman" w:cs="Times New Roman"/>
        </w:rPr>
        <w:t>В</w:t>
      </w:r>
      <w:proofErr w:type="gramEnd"/>
      <w:r w:rsidRPr="00500363">
        <w:rPr>
          <w:rFonts w:ascii="Times New Roman" w:hAnsi="Times New Roman" w:cs="Times New Roman"/>
        </w:rPr>
        <w:t xml:space="preserve"> (</w:t>
      </w:r>
      <w:proofErr w:type="gramStart"/>
      <w:r w:rsidRPr="00500363">
        <w:rPr>
          <w:rFonts w:ascii="Times New Roman" w:hAnsi="Times New Roman" w:cs="Times New Roman"/>
        </w:rPr>
        <w:t>тема</w:t>
      </w:r>
      <w:proofErr w:type="gramEnd"/>
      <w:r w:rsidRPr="00500363">
        <w:rPr>
          <w:rFonts w:ascii="Times New Roman" w:hAnsi="Times New Roman" w:cs="Times New Roman"/>
        </w:rPr>
        <w:t xml:space="preserve"> «</w:t>
      </w:r>
      <w:proofErr w:type="spellStart"/>
      <w:r w:rsidRPr="00500363">
        <w:rPr>
          <w:rFonts w:ascii="Times New Roman" w:hAnsi="Times New Roman" w:cs="Times New Roman"/>
        </w:rPr>
        <w:t>Деятельностный</w:t>
      </w:r>
      <w:proofErr w:type="spellEnd"/>
      <w:r w:rsidRPr="00500363">
        <w:rPr>
          <w:rFonts w:ascii="Times New Roman" w:hAnsi="Times New Roman" w:cs="Times New Roman"/>
        </w:rPr>
        <w:t xml:space="preserve"> метод    как основа построения воспитательного процесса»), Ванюкова Г.М.. (тема «Воспитание культуры здоровья»), </w:t>
      </w:r>
      <w:proofErr w:type="spellStart"/>
      <w:r w:rsidRPr="00500363">
        <w:rPr>
          <w:rFonts w:ascii="Times New Roman" w:hAnsi="Times New Roman" w:cs="Times New Roman"/>
        </w:rPr>
        <w:t>Ефарова</w:t>
      </w:r>
      <w:proofErr w:type="spellEnd"/>
      <w:r w:rsidRPr="00500363">
        <w:rPr>
          <w:rFonts w:ascii="Times New Roman" w:hAnsi="Times New Roman" w:cs="Times New Roman"/>
        </w:rPr>
        <w:t xml:space="preserve"> В.В. (тема «Воспитательные задачи уроков разного типа как основа воспитания личности»); </w:t>
      </w:r>
      <w:r w:rsidRPr="00500363">
        <w:rPr>
          <w:rFonts w:ascii="Times New Roman" w:eastAsia="Arial Unicode MS" w:hAnsi="Times New Roman" w:cs="Times New Roman"/>
        </w:rPr>
        <w:t>сообщения об «Инновационных подходах к контрольно-оценочной деятельности в начальной школе» (Ванюкова Г.М.).</w:t>
      </w:r>
    </w:p>
    <w:p w:rsidR="00BC01EA" w:rsidRPr="00500363" w:rsidRDefault="00BC01EA" w:rsidP="00BC01EA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        К заседаниям МО педагоги серьёзно готовились  и распространяли педагогический опыт на высоком методическом уровне. Открытые мероприятия анализировались, выступления основывались на практических  результатах, позволяющие делать методические  обобщения. Все уроки проводились в соответствии с выбранными методическими темами, с использованием интерактивного оборудования. В работе ШМО были задействованы все педагоги.</w:t>
      </w:r>
    </w:p>
    <w:p w:rsidR="00BC01EA" w:rsidRPr="00500363" w:rsidRDefault="00BC01EA" w:rsidP="00BC01EA">
      <w:pPr>
        <w:spacing w:after="0" w:line="240" w:lineRule="auto"/>
        <w:ind w:left="-720" w:firstLine="180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     Начальное звено </w:t>
      </w:r>
      <w:proofErr w:type="gramStart"/>
      <w:r w:rsidRPr="00500363">
        <w:rPr>
          <w:rFonts w:ascii="Times New Roman" w:hAnsi="Times New Roman" w:cs="Times New Roman"/>
        </w:rPr>
        <w:t>на конец</w:t>
      </w:r>
      <w:proofErr w:type="gramEnd"/>
      <w:r w:rsidRPr="00500363">
        <w:rPr>
          <w:rFonts w:ascii="Times New Roman" w:hAnsi="Times New Roman" w:cs="Times New Roman"/>
        </w:rPr>
        <w:t xml:space="preserve"> 2012-13 учебного года показало следующие результаты обучения: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6"/>
        <w:gridCol w:w="1134"/>
        <w:gridCol w:w="1701"/>
        <w:gridCol w:w="1958"/>
        <w:gridCol w:w="1367"/>
        <w:gridCol w:w="1368"/>
        <w:gridCol w:w="1368"/>
      </w:tblGrid>
      <w:tr w:rsidR="00BC01EA" w:rsidRPr="00500363" w:rsidTr="00545D20">
        <w:tc>
          <w:tcPr>
            <w:tcW w:w="675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Класс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Кол-во уч-ся</w:t>
            </w:r>
          </w:p>
        </w:tc>
        <w:tc>
          <w:tcPr>
            <w:tcW w:w="1701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Учитель</w:t>
            </w:r>
          </w:p>
        </w:tc>
        <w:tc>
          <w:tcPr>
            <w:tcW w:w="1958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Качество знаний %</w:t>
            </w:r>
          </w:p>
        </w:tc>
        <w:tc>
          <w:tcPr>
            <w:tcW w:w="1367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Успеваем. %</w:t>
            </w:r>
          </w:p>
        </w:tc>
        <w:tc>
          <w:tcPr>
            <w:tcW w:w="1368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proofErr w:type="spellStart"/>
            <w:r w:rsidRPr="00500363">
              <w:rPr>
                <w:sz w:val="22"/>
                <w:szCs w:val="22"/>
              </w:rPr>
              <w:t>Кач</w:t>
            </w:r>
            <w:proofErr w:type="spellEnd"/>
            <w:r w:rsidRPr="00500363">
              <w:rPr>
                <w:sz w:val="22"/>
                <w:szCs w:val="22"/>
              </w:rPr>
              <w:t xml:space="preserve">-во обучения по </w:t>
            </w:r>
            <w:proofErr w:type="spellStart"/>
            <w:r w:rsidRPr="00500363">
              <w:rPr>
                <w:sz w:val="22"/>
                <w:szCs w:val="22"/>
              </w:rPr>
              <w:t>матем</w:t>
            </w:r>
            <w:proofErr w:type="spellEnd"/>
            <w:r w:rsidRPr="00500363">
              <w:rPr>
                <w:sz w:val="22"/>
                <w:szCs w:val="22"/>
              </w:rPr>
              <w:t>.</w:t>
            </w:r>
          </w:p>
        </w:tc>
        <w:tc>
          <w:tcPr>
            <w:tcW w:w="1368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proofErr w:type="spellStart"/>
            <w:r w:rsidRPr="00500363">
              <w:rPr>
                <w:sz w:val="22"/>
                <w:szCs w:val="22"/>
              </w:rPr>
              <w:t>Кач</w:t>
            </w:r>
            <w:proofErr w:type="spellEnd"/>
            <w:r w:rsidRPr="00500363">
              <w:rPr>
                <w:sz w:val="22"/>
                <w:szCs w:val="22"/>
              </w:rPr>
              <w:t xml:space="preserve">-во обучения по </w:t>
            </w:r>
            <w:proofErr w:type="spellStart"/>
            <w:r w:rsidRPr="00500363">
              <w:rPr>
                <w:sz w:val="22"/>
                <w:szCs w:val="22"/>
              </w:rPr>
              <w:t>рус</w:t>
            </w:r>
            <w:proofErr w:type="gramStart"/>
            <w:r w:rsidRPr="00500363">
              <w:rPr>
                <w:sz w:val="22"/>
                <w:szCs w:val="22"/>
              </w:rPr>
              <w:t>.я</w:t>
            </w:r>
            <w:proofErr w:type="gramEnd"/>
            <w:r w:rsidRPr="00500363">
              <w:rPr>
                <w:sz w:val="22"/>
                <w:szCs w:val="22"/>
              </w:rPr>
              <w:t>з</w:t>
            </w:r>
            <w:proofErr w:type="spellEnd"/>
            <w:r w:rsidRPr="00500363">
              <w:rPr>
                <w:sz w:val="22"/>
                <w:szCs w:val="22"/>
              </w:rPr>
              <w:t>.</w:t>
            </w:r>
          </w:p>
        </w:tc>
      </w:tr>
      <w:tr w:rsidR="00BC01EA" w:rsidRPr="00500363" w:rsidTr="00545D20">
        <w:tc>
          <w:tcPr>
            <w:tcW w:w="675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Ванюкова Г.М.</w:t>
            </w:r>
          </w:p>
        </w:tc>
        <w:tc>
          <w:tcPr>
            <w:tcW w:w="1958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-</w:t>
            </w:r>
          </w:p>
        </w:tc>
        <w:tc>
          <w:tcPr>
            <w:tcW w:w="1367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-</w:t>
            </w:r>
          </w:p>
        </w:tc>
        <w:tc>
          <w:tcPr>
            <w:tcW w:w="1368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-</w:t>
            </w:r>
          </w:p>
        </w:tc>
        <w:tc>
          <w:tcPr>
            <w:tcW w:w="1368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-</w:t>
            </w:r>
          </w:p>
        </w:tc>
      </w:tr>
      <w:tr w:rsidR="00BC01EA" w:rsidRPr="00500363" w:rsidTr="00545D20">
        <w:tc>
          <w:tcPr>
            <w:tcW w:w="675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proofErr w:type="spellStart"/>
            <w:r w:rsidRPr="00500363">
              <w:rPr>
                <w:sz w:val="22"/>
                <w:szCs w:val="22"/>
              </w:rPr>
              <w:t>Ефарова</w:t>
            </w:r>
            <w:proofErr w:type="spellEnd"/>
            <w:r w:rsidRPr="00500363">
              <w:rPr>
                <w:sz w:val="22"/>
                <w:szCs w:val="22"/>
              </w:rPr>
              <w:t xml:space="preserve"> В.В.</w:t>
            </w:r>
          </w:p>
        </w:tc>
        <w:tc>
          <w:tcPr>
            <w:tcW w:w="1958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50</w:t>
            </w:r>
          </w:p>
        </w:tc>
        <w:tc>
          <w:tcPr>
            <w:tcW w:w="1367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100</w:t>
            </w:r>
          </w:p>
        </w:tc>
        <w:tc>
          <w:tcPr>
            <w:tcW w:w="1368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75</w:t>
            </w:r>
          </w:p>
        </w:tc>
        <w:tc>
          <w:tcPr>
            <w:tcW w:w="1368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75</w:t>
            </w:r>
          </w:p>
        </w:tc>
      </w:tr>
      <w:tr w:rsidR="00BC01EA" w:rsidRPr="00500363" w:rsidTr="00545D20">
        <w:tc>
          <w:tcPr>
            <w:tcW w:w="675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Исаева Е.П.</w:t>
            </w:r>
          </w:p>
        </w:tc>
        <w:tc>
          <w:tcPr>
            <w:tcW w:w="1958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66,4</w:t>
            </w:r>
          </w:p>
        </w:tc>
        <w:tc>
          <w:tcPr>
            <w:tcW w:w="1367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100</w:t>
            </w:r>
          </w:p>
        </w:tc>
        <w:tc>
          <w:tcPr>
            <w:tcW w:w="1368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66,4</w:t>
            </w:r>
          </w:p>
        </w:tc>
        <w:tc>
          <w:tcPr>
            <w:tcW w:w="1368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66,4</w:t>
            </w:r>
          </w:p>
        </w:tc>
      </w:tr>
      <w:tr w:rsidR="00BC01EA" w:rsidRPr="00500363" w:rsidTr="00545D20">
        <w:tc>
          <w:tcPr>
            <w:tcW w:w="675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proofErr w:type="spellStart"/>
            <w:r w:rsidRPr="00500363">
              <w:rPr>
                <w:sz w:val="22"/>
                <w:szCs w:val="22"/>
              </w:rPr>
              <w:t>Саушкина</w:t>
            </w:r>
            <w:proofErr w:type="spellEnd"/>
            <w:r w:rsidRPr="00500363">
              <w:rPr>
                <w:sz w:val="22"/>
                <w:szCs w:val="22"/>
              </w:rPr>
              <w:t xml:space="preserve"> Г.В.</w:t>
            </w:r>
          </w:p>
        </w:tc>
        <w:tc>
          <w:tcPr>
            <w:tcW w:w="1958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75</w:t>
            </w:r>
          </w:p>
        </w:tc>
        <w:tc>
          <w:tcPr>
            <w:tcW w:w="1367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100</w:t>
            </w:r>
          </w:p>
        </w:tc>
        <w:tc>
          <w:tcPr>
            <w:tcW w:w="1368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75</w:t>
            </w:r>
          </w:p>
        </w:tc>
        <w:tc>
          <w:tcPr>
            <w:tcW w:w="1368" w:type="dxa"/>
          </w:tcPr>
          <w:p w:rsidR="00BC01EA" w:rsidRPr="00500363" w:rsidRDefault="00BC01EA" w:rsidP="00545D20">
            <w:pPr>
              <w:jc w:val="both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50</w:t>
            </w:r>
          </w:p>
        </w:tc>
      </w:tr>
    </w:tbl>
    <w:p w:rsidR="00BC01EA" w:rsidRPr="00500363" w:rsidRDefault="00BC01EA" w:rsidP="00BC01E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                   Отслеживание развития техники чтения за 2012-13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09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BC01EA" w:rsidRPr="00500363" w:rsidTr="00545D20">
        <w:tc>
          <w:tcPr>
            <w:tcW w:w="817" w:type="dxa"/>
            <w:vMerge w:val="restart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Класс</w:t>
            </w:r>
          </w:p>
        </w:tc>
        <w:tc>
          <w:tcPr>
            <w:tcW w:w="1097" w:type="dxa"/>
            <w:vMerge w:val="restart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Кол-во уч-ся</w:t>
            </w:r>
          </w:p>
        </w:tc>
        <w:tc>
          <w:tcPr>
            <w:tcW w:w="1914" w:type="dxa"/>
            <w:gridSpan w:val="2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Выполнили норму</w:t>
            </w:r>
          </w:p>
        </w:tc>
        <w:tc>
          <w:tcPr>
            <w:tcW w:w="1914" w:type="dxa"/>
            <w:gridSpan w:val="2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Не выполнили норму</w:t>
            </w:r>
          </w:p>
        </w:tc>
        <w:tc>
          <w:tcPr>
            <w:tcW w:w="1914" w:type="dxa"/>
            <w:gridSpan w:val="2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Перешли на оптимальное чтение</w:t>
            </w:r>
          </w:p>
        </w:tc>
        <w:tc>
          <w:tcPr>
            <w:tcW w:w="1915" w:type="dxa"/>
            <w:gridSpan w:val="2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Читают осознанно</w:t>
            </w:r>
          </w:p>
        </w:tc>
      </w:tr>
      <w:tr w:rsidR="00BC01EA" w:rsidRPr="00500363" w:rsidTr="00545D20">
        <w:tc>
          <w:tcPr>
            <w:tcW w:w="817" w:type="dxa"/>
            <w:vMerge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097" w:type="dxa"/>
            <w:vMerge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Кол-во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%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Кол-во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%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Кол-во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%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Кол-во</w:t>
            </w:r>
          </w:p>
        </w:tc>
        <w:tc>
          <w:tcPr>
            <w:tcW w:w="958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%</w:t>
            </w:r>
          </w:p>
        </w:tc>
      </w:tr>
      <w:tr w:rsidR="00BC01EA" w:rsidRPr="00500363" w:rsidTr="00545D20">
        <w:tc>
          <w:tcPr>
            <w:tcW w:w="81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109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6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5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83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16,6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5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83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5</w:t>
            </w:r>
          </w:p>
        </w:tc>
        <w:tc>
          <w:tcPr>
            <w:tcW w:w="958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83</w:t>
            </w:r>
          </w:p>
        </w:tc>
      </w:tr>
      <w:tr w:rsidR="00BC01EA" w:rsidRPr="00500363" w:rsidTr="00545D20">
        <w:tc>
          <w:tcPr>
            <w:tcW w:w="81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109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4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75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25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35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958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75</w:t>
            </w:r>
          </w:p>
        </w:tc>
      </w:tr>
      <w:tr w:rsidR="00BC01EA" w:rsidRPr="00500363" w:rsidTr="00545D20">
        <w:tc>
          <w:tcPr>
            <w:tcW w:w="81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109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6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6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100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-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-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6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100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6</w:t>
            </w:r>
          </w:p>
        </w:tc>
        <w:tc>
          <w:tcPr>
            <w:tcW w:w="958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100</w:t>
            </w:r>
          </w:p>
        </w:tc>
      </w:tr>
      <w:tr w:rsidR="00BC01EA" w:rsidRPr="00500363" w:rsidTr="00545D20">
        <w:tc>
          <w:tcPr>
            <w:tcW w:w="81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4</w:t>
            </w:r>
          </w:p>
        </w:tc>
        <w:tc>
          <w:tcPr>
            <w:tcW w:w="109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4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4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100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-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-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4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100</w:t>
            </w:r>
          </w:p>
        </w:tc>
        <w:tc>
          <w:tcPr>
            <w:tcW w:w="957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4</w:t>
            </w:r>
          </w:p>
        </w:tc>
        <w:tc>
          <w:tcPr>
            <w:tcW w:w="958" w:type="dxa"/>
          </w:tcPr>
          <w:p w:rsidR="00BC01EA" w:rsidRPr="00500363" w:rsidRDefault="00BC01EA" w:rsidP="00545D20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500363">
              <w:rPr>
                <w:rFonts w:eastAsia="Arial Unicode MS"/>
                <w:sz w:val="22"/>
                <w:szCs w:val="22"/>
              </w:rPr>
              <w:t>100</w:t>
            </w:r>
          </w:p>
        </w:tc>
      </w:tr>
    </w:tbl>
    <w:p w:rsidR="00BC01EA" w:rsidRPr="00500363" w:rsidRDefault="00BC01EA" w:rsidP="00BC01EA">
      <w:pPr>
        <w:spacing w:after="0" w:line="240" w:lineRule="auto"/>
        <w:jc w:val="both"/>
        <w:rPr>
          <w:rFonts w:ascii="Times New Roman" w:eastAsia="Arial Unicode MS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500363">
        <w:rPr>
          <w:rFonts w:ascii="Times New Roman" w:eastAsia="Arial Unicode MS" w:hAnsi="Times New Roman" w:cs="Times New Roman"/>
        </w:rPr>
        <w:t xml:space="preserve">        В 2012-2013 учебном году для реализации требований государственного стандарта по обеспечению внеурочной деятельности  во 2 классе работа организована по 2 направлениям деятельности: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500363">
        <w:rPr>
          <w:rFonts w:ascii="Times New Roman" w:eastAsia="Arial Unicode MS" w:hAnsi="Times New Roman" w:cs="Times New Roman"/>
        </w:rPr>
        <w:t>1.Спортивно-оздоровительное направление, внеурочная деятельность «</w:t>
      </w:r>
      <w:proofErr w:type="spellStart"/>
      <w:r w:rsidRPr="00500363">
        <w:rPr>
          <w:rFonts w:ascii="Times New Roman" w:eastAsia="Arial Unicode MS" w:hAnsi="Times New Roman" w:cs="Times New Roman"/>
        </w:rPr>
        <w:t>Здоровичок</w:t>
      </w:r>
      <w:proofErr w:type="spellEnd"/>
      <w:r w:rsidRPr="00500363">
        <w:rPr>
          <w:rFonts w:ascii="Times New Roman" w:eastAsia="Arial Unicode MS" w:hAnsi="Times New Roman" w:cs="Times New Roman"/>
        </w:rPr>
        <w:t>».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500363">
        <w:rPr>
          <w:rFonts w:ascii="Times New Roman" w:eastAsia="Arial Unicode MS" w:hAnsi="Times New Roman" w:cs="Times New Roman"/>
        </w:rPr>
        <w:t>2.Общеинтеллектуальное направление, внеурочная деятельность «Занимательная грамматика».</w:t>
      </w:r>
    </w:p>
    <w:p w:rsidR="00BC01EA" w:rsidRPr="00500363" w:rsidRDefault="00BC01EA" w:rsidP="00BC01EA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</w:rPr>
      </w:pPr>
      <w:r w:rsidRPr="00500363">
        <w:rPr>
          <w:rFonts w:ascii="Times New Roman" w:eastAsia="Arial Unicode MS" w:hAnsi="Times New Roman" w:cs="Times New Roman"/>
        </w:rPr>
        <w:t>В 1 классе  внеурочная деятельность введётся по двум направлениям: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500363">
        <w:rPr>
          <w:rFonts w:ascii="Times New Roman" w:eastAsia="Arial Unicode MS" w:hAnsi="Times New Roman" w:cs="Times New Roman"/>
        </w:rPr>
        <w:t>1.Спортивно-оздоровительное направление, кружок «Школа здоровья».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500363">
        <w:rPr>
          <w:rFonts w:ascii="Times New Roman" w:eastAsia="Arial Unicode MS" w:hAnsi="Times New Roman" w:cs="Times New Roman"/>
        </w:rPr>
        <w:t xml:space="preserve">2.Общекультурное  направление, кружок «Волшебная шкатулка». </w:t>
      </w:r>
    </w:p>
    <w:p w:rsidR="00BC01EA" w:rsidRPr="00500363" w:rsidRDefault="00BC01EA" w:rsidP="00BC01EA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</w:rPr>
      </w:pPr>
      <w:r w:rsidRPr="00500363">
        <w:rPr>
          <w:rFonts w:ascii="Times New Roman" w:eastAsia="Arial Unicode MS" w:hAnsi="Times New Roman" w:cs="Times New Roman"/>
        </w:rPr>
        <w:t>На занятиях общекультурного направления предлагаются интересные задания, теоретические и практические работы. Учащиеся проявляют интерес, активны, любознательны.</w:t>
      </w:r>
    </w:p>
    <w:p w:rsidR="00BC01EA" w:rsidRPr="00500363" w:rsidRDefault="00BC01EA" w:rsidP="00BC01EA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</w:rPr>
      </w:pPr>
      <w:r w:rsidRPr="00500363">
        <w:rPr>
          <w:rFonts w:ascii="Times New Roman" w:eastAsia="Arial Unicode MS" w:hAnsi="Times New Roman" w:cs="Times New Roman"/>
        </w:rPr>
        <w:t xml:space="preserve">Занятия </w:t>
      </w:r>
      <w:proofErr w:type="spellStart"/>
      <w:r w:rsidRPr="00500363">
        <w:rPr>
          <w:rFonts w:ascii="Times New Roman" w:eastAsia="Arial Unicode MS" w:hAnsi="Times New Roman" w:cs="Times New Roman"/>
        </w:rPr>
        <w:t>общеинтеллектуального</w:t>
      </w:r>
      <w:proofErr w:type="spellEnd"/>
      <w:r w:rsidRPr="00500363">
        <w:rPr>
          <w:rFonts w:ascii="Times New Roman" w:eastAsia="Arial Unicode MS" w:hAnsi="Times New Roman" w:cs="Times New Roman"/>
        </w:rPr>
        <w:t xml:space="preserve"> направления учат детей рассуждать, анализировать, опровергать</w:t>
      </w:r>
      <w:proofErr w:type="gramStart"/>
      <w:r w:rsidRPr="00500363">
        <w:rPr>
          <w:rFonts w:ascii="Times New Roman" w:eastAsia="Arial Unicode MS" w:hAnsi="Times New Roman" w:cs="Times New Roman"/>
        </w:rPr>
        <w:t>..</w:t>
      </w:r>
      <w:proofErr w:type="gramEnd"/>
    </w:p>
    <w:p w:rsidR="00BC01EA" w:rsidRPr="00500363" w:rsidRDefault="00BC01EA" w:rsidP="00BC01EA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</w:rPr>
      </w:pPr>
      <w:r w:rsidRPr="00500363">
        <w:rPr>
          <w:rFonts w:ascii="Times New Roman" w:eastAsia="Arial Unicode MS" w:hAnsi="Times New Roman" w:cs="Times New Roman"/>
        </w:rPr>
        <w:t>Современный школьник – это активная, творческая личность со сформированным исследовательским интересом, общительная, толерантная, самостоятельная, стремящаяся к саморазвитию. Ученики  школы – участники и призеры школьных, муниципальных, республиканских и российских конкурсов и олимпиад ( «</w:t>
      </w:r>
      <w:proofErr w:type="spellStart"/>
      <w:r w:rsidRPr="00500363">
        <w:rPr>
          <w:rFonts w:ascii="Times New Roman" w:eastAsia="Arial Unicode MS" w:hAnsi="Times New Roman" w:cs="Times New Roman"/>
        </w:rPr>
        <w:t>ЧиП</w:t>
      </w:r>
      <w:proofErr w:type="spellEnd"/>
      <w:r w:rsidRPr="00500363">
        <w:rPr>
          <w:rFonts w:ascii="Times New Roman" w:eastAsia="Arial Unicode MS" w:hAnsi="Times New Roman" w:cs="Times New Roman"/>
        </w:rPr>
        <w:t>», «Русский медвежонок», «Кенгуру</w:t>
      </w:r>
      <w:proofErr w:type="gramStart"/>
      <w:r w:rsidRPr="00500363">
        <w:rPr>
          <w:rFonts w:ascii="Times New Roman" w:eastAsia="Arial Unicode MS" w:hAnsi="Times New Roman" w:cs="Times New Roman"/>
        </w:rPr>
        <w:t>», ).</w:t>
      </w:r>
      <w:proofErr w:type="gramEnd"/>
    </w:p>
    <w:p w:rsidR="00BC01EA" w:rsidRPr="00500363" w:rsidRDefault="00BC01EA" w:rsidP="00BC01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lastRenderedPageBreak/>
        <w:t xml:space="preserve">           В целях реализации задачи положительной мотивации учебной деятельности у учащихся младших классов в целом и в целях поддержки одаренных детей в течение учебного года проводились школьные  предметные недели, различные КВНы, тематические викторины, интеллектуальные конкурсы, олимпиады. Ученики 4 класса приняли участие  в муниципальной олимпиаде по математике, русскому языку, окружающему миру. К сожалению, призовых мест нет.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       Также в рамках реализации этой задачи методическое объединение учителей начальных классов  обеспечило участие учащихся 2-4 классов во всероссийской игре «Русский медвежонок», в международной игре «Кенгуру», «</w:t>
      </w:r>
      <w:proofErr w:type="spellStart"/>
      <w:r w:rsidRPr="00500363">
        <w:rPr>
          <w:rFonts w:ascii="Times New Roman" w:hAnsi="Times New Roman" w:cs="Times New Roman"/>
        </w:rPr>
        <w:t>ЧиП</w:t>
      </w:r>
      <w:proofErr w:type="spellEnd"/>
    </w:p>
    <w:p w:rsidR="00BC01EA" w:rsidRPr="00500363" w:rsidRDefault="00BC01EA" w:rsidP="00BC01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       </w:t>
      </w:r>
      <w:proofErr w:type="gramStart"/>
      <w:r w:rsidRPr="00500363">
        <w:rPr>
          <w:rFonts w:ascii="Times New Roman" w:eastAsia="Arial Unicode MS" w:hAnsi="Times New Roman" w:cs="Times New Roman"/>
        </w:rPr>
        <w:t>Обучающиеся</w:t>
      </w:r>
      <w:proofErr w:type="gramEnd"/>
      <w:r w:rsidRPr="00500363">
        <w:rPr>
          <w:rFonts w:ascii="Times New Roman" w:eastAsia="Arial Unicode MS" w:hAnsi="Times New Roman" w:cs="Times New Roman"/>
        </w:rPr>
        <w:t xml:space="preserve"> 1 класса (учитель Ванюкова Г.М.) участвовали в муниципальном конкурсе рисунков «Марш парков!» (Яковлев Максим), школьном </w:t>
      </w:r>
      <w:proofErr w:type="gramStart"/>
      <w:r w:rsidRPr="00500363">
        <w:rPr>
          <w:rFonts w:ascii="Times New Roman" w:eastAsia="Arial Unicode MS" w:hAnsi="Times New Roman" w:cs="Times New Roman"/>
        </w:rPr>
        <w:t>конкурсе</w:t>
      </w:r>
      <w:proofErr w:type="gramEnd"/>
      <w:r w:rsidRPr="00500363">
        <w:rPr>
          <w:rFonts w:ascii="Times New Roman" w:eastAsia="Arial Unicode MS" w:hAnsi="Times New Roman" w:cs="Times New Roman"/>
        </w:rPr>
        <w:t xml:space="preserve"> рисунков (Исаев А., Самарин А. 2 место). 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500363">
        <w:rPr>
          <w:rFonts w:ascii="Times New Roman" w:eastAsia="Arial Unicode MS" w:hAnsi="Times New Roman" w:cs="Times New Roman"/>
        </w:rPr>
        <w:t xml:space="preserve">        </w:t>
      </w:r>
      <w:proofErr w:type="gramStart"/>
      <w:r w:rsidRPr="00500363">
        <w:rPr>
          <w:rFonts w:ascii="Times New Roman" w:eastAsia="Arial Unicode MS" w:hAnsi="Times New Roman" w:cs="Times New Roman"/>
        </w:rPr>
        <w:t>Обучающиеся</w:t>
      </w:r>
      <w:proofErr w:type="gramEnd"/>
      <w:r w:rsidRPr="00500363">
        <w:rPr>
          <w:rFonts w:ascii="Times New Roman" w:eastAsia="Arial Unicode MS" w:hAnsi="Times New Roman" w:cs="Times New Roman"/>
        </w:rPr>
        <w:t xml:space="preserve"> 2 класса (учитель </w:t>
      </w:r>
      <w:proofErr w:type="spellStart"/>
      <w:r w:rsidRPr="00500363">
        <w:rPr>
          <w:rFonts w:ascii="Times New Roman" w:eastAsia="Arial Unicode MS" w:hAnsi="Times New Roman" w:cs="Times New Roman"/>
        </w:rPr>
        <w:t>В.В.Ефарова</w:t>
      </w:r>
      <w:proofErr w:type="spellEnd"/>
      <w:r w:rsidRPr="00500363">
        <w:rPr>
          <w:rFonts w:ascii="Times New Roman" w:eastAsia="Arial Unicode MS" w:hAnsi="Times New Roman" w:cs="Times New Roman"/>
        </w:rPr>
        <w:t>) участвовали в муниципальном конкурсе рисунков «Марш парков» (</w:t>
      </w:r>
      <w:proofErr w:type="spellStart"/>
      <w:r w:rsidRPr="00500363">
        <w:rPr>
          <w:rFonts w:ascii="Times New Roman" w:eastAsia="Arial Unicode MS" w:hAnsi="Times New Roman" w:cs="Times New Roman"/>
        </w:rPr>
        <w:t>Грекова</w:t>
      </w:r>
      <w:proofErr w:type="spellEnd"/>
      <w:r w:rsidRPr="00500363">
        <w:rPr>
          <w:rFonts w:ascii="Times New Roman" w:eastAsia="Arial Unicode MS" w:hAnsi="Times New Roman" w:cs="Times New Roman"/>
        </w:rPr>
        <w:t xml:space="preserve"> Анна, Мурзин Данил, </w:t>
      </w:r>
      <w:proofErr w:type="spellStart"/>
      <w:r w:rsidRPr="00500363">
        <w:rPr>
          <w:rFonts w:ascii="Times New Roman" w:eastAsia="Arial Unicode MS" w:hAnsi="Times New Roman" w:cs="Times New Roman"/>
        </w:rPr>
        <w:t>Саушкин</w:t>
      </w:r>
      <w:proofErr w:type="spellEnd"/>
      <w:r w:rsidRPr="00500363">
        <w:rPr>
          <w:rFonts w:ascii="Times New Roman" w:eastAsia="Arial Unicode MS" w:hAnsi="Times New Roman" w:cs="Times New Roman"/>
        </w:rPr>
        <w:t xml:space="preserve"> Дмитрий).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           </w:t>
      </w:r>
      <w:proofErr w:type="spellStart"/>
      <w:r w:rsidRPr="00500363">
        <w:rPr>
          <w:rFonts w:ascii="Times New Roman" w:hAnsi="Times New Roman" w:cs="Times New Roman"/>
        </w:rPr>
        <w:t>Учашиеся</w:t>
      </w:r>
      <w:proofErr w:type="spellEnd"/>
      <w:r w:rsidRPr="00500363">
        <w:rPr>
          <w:rFonts w:ascii="Times New Roman" w:hAnsi="Times New Roman" w:cs="Times New Roman"/>
        </w:rPr>
        <w:t xml:space="preserve"> 3 и 4 класса участвовали в муниципальном конкурсе рисунков «Марш парков», «Мир </w:t>
      </w:r>
      <w:proofErr w:type="spellStart"/>
      <w:r w:rsidRPr="00500363">
        <w:rPr>
          <w:rFonts w:ascii="Times New Roman" w:hAnsi="Times New Roman" w:cs="Times New Roman"/>
        </w:rPr>
        <w:t>фонтазии</w:t>
      </w:r>
      <w:proofErr w:type="spellEnd"/>
      <w:r w:rsidRPr="00500363">
        <w:rPr>
          <w:rFonts w:ascii="Times New Roman" w:hAnsi="Times New Roman" w:cs="Times New Roman"/>
        </w:rPr>
        <w:t xml:space="preserve"> и реальностей» (</w:t>
      </w:r>
      <w:proofErr w:type="spellStart"/>
      <w:r w:rsidRPr="00500363">
        <w:rPr>
          <w:rFonts w:ascii="Times New Roman" w:hAnsi="Times New Roman" w:cs="Times New Roman"/>
        </w:rPr>
        <w:t>Фаязова</w:t>
      </w:r>
      <w:proofErr w:type="spellEnd"/>
      <w:r w:rsidRPr="00500363">
        <w:rPr>
          <w:rFonts w:ascii="Times New Roman" w:hAnsi="Times New Roman" w:cs="Times New Roman"/>
        </w:rPr>
        <w:t xml:space="preserve"> А. 4 класс, 2 место), конкурс моделирования «</w:t>
      </w:r>
      <w:proofErr w:type="spellStart"/>
      <w:r w:rsidRPr="00500363">
        <w:rPr>
          <w:rFonts w:ascii="Times New Roman" w:hAnsi="Times New Roman" w:cs="Times New Roman"/>
        </w:rPr>
        <w:t>Автобронетехника</w:t>
      </w:r>
      <w:proofErr w:type="spellEnd"/>
      <w:r w:rsidRPr="00500363">
        <w:rPr>
          <w:rFonts w:ascii="Times New Roman" w:hAnsi="Times New Roman" w:cs="Times New Roman"/>
        </w:rPr>
        <w:t>» (Пантелеев Н. 4 класс, 3 место)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         Воспитание личной ответственности за свое здоровье реализуется во внеурочной работе. На тематических классных часах учителями проводятся всевозможные викторины и конкурсы, посвященные здоровому образу жизни. В школе реализуются программа антинаркотического воспитания «Путь к успеху», программа по профилактике правонарушений среди учащихся. Проводились «Эстафеты здоровья», лыжные соревнования, спортивные игры ко дню Защитников Отечества.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       Традицией стала работа Школы раннего развития для будущих первоклассников. В этом году занятия проводила </w:t>
      </w:r>
      <w:proofErr w:type="spellStart"/>
      <w:r w:rsidRPr="00500363">
        <w:rPr>
          <w:rFonts w:ascii="Times New Roman" w:hAnsi="Times New Roman" w:cs="Times New Roman"/>
        </w:rPr>
        <w:t>Саушкина</w:t>
      </w:r>
      <w:proofErr w:type="spellEnd"/>
      <w:r w:rsidRPr="00500363">
        <w:rPr>
          <w:rFonts w:ascii="Times New Roman" w:hAnsi="Times New Roman" w:cs="Times New Roman"/>
        </w:rPr>
        <w:t xml:space="preserve"> Г.В.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       Педагогическую аттестацию прошли Ванюкова Г.М., Исаева Е.П. Им присвоена категория соответствие занимаемой должности.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        За отчетный период ШМО учителей начальных классов провело 4 заседания. Обсуждался широкий круг вопросов, касающихся методики обучения и воспитания детей, было организовано изучение нормативно-правовых документов, обзор методической литературы.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       Текущая работа и промежуточные ее результаты показывают, что задачи, поставленные перед учителями начальных классов, актуальны и нашли самое живое и непосредственное воплощение в школьной жизни. Методическая работа представляется разноплановой. На заседаниях ШМО обсуждались следующие вопросы: </w:t>
      </w:r>
    </w:p>
    <w:p w:rsidR="00BC01EA" w:rsidRPr="00500363" w:rsidRDefault="00BC01EA" w:rsidP="00BC01EA">
      <w:pPr>
        <w:pStyle w:val="a7"/>
        <w:numPr>
          <w:ilvl w:val="0"/>
          <w:numId w:val="19"/>
        </w:numPr>
        <w:suppressAutoHyphens w:val="0"/>
        <w:contextualSpacing/>
        <w:jc w:val="both"/>
        <w:rPr>
          <w:sz w:val="22"/>
          <w:szCs w:val="22"/>
        </w:rPr>
      </w:pPr>
      <w:r w:rsidRPr="00500363">
        <w:rPr>
          <w:sz w:val="22"/>
          <w:szCs w:val="22"/>
        </w:rPr>
        <w:t xml:space="preserve">Технология </w:t>
      </w:r>
      <w:proofErr w:type="spellStart"/>
      <w:r w:rsidRPr="00500363">
        <w:rPr>
          <w:sz w:val="22"/>
          <w:szCs w:val="22"/>
        </w:rPr>
        <w:t>деятельностного</w:t>
      </w:r>
      <w:proofErr w:type="spellEnd"/>
      <w:r w:rsidRPr="00500363">
        <w:rPr>
          <w:sz w:val="22"/>
          <w:szCs w:val="22"/>
        </w:rPr>
        <w:t xml:space="preserve"> метода</w:t>
      </w:r>
    </w:p>
    <w:p w:rsidR="00BC01EA" w:rsidRPr="00500363" w:rsidRDefault="00BC01EA" w:rsidP="00BC01EA">
      <w:pPr>
        <w:pStyle w:val="a7"/>
        <w:numPr>
          <w:ilvl w:val="0"/>
          <w:numId w:val="19"/>
        </w:numPr>
        <w:suppressAutoHyphens w:val="0"/>
        <w:contextualSpacing/>
        <w:jc w:val="both"/>
        <w:rPr>
          <w:sz w:val="22"/>
          <w:szCs w:val="22"/>
        </w:rPr>
      </w:pPr>
      <w:r w:rsidRPr="00500363">
        <w:rPr>
          <w:sz w:val="22"/>
          <w:szCs w:val="22"/>
        </w:rPr>
        <w:t>Изучение причин трудностей в межличностных отношениях школьников</w:t>
      </w:r>
    </w:p>
    <w:p w:rsidR="00BC01EA" w:rsidRPr="00500363" w:rsidRDefault="00BC01EA" w:rsidP="00BC01EA">
      <w:pPr>
        <w:pStyle w:val="a7"/>
        <w:numPr>
          <w:ilvl w:val="0"/>
          <w:numId w:val="19"/>
        </w:numPr>
        <w:suppressAutoHyphens w:val="0"/>
        <w:contextualSpacing/>
        <w:jc w:val="both"/>
        <w:rPr>
          <w:sz w:val="22"/>
          <w:szCs w:val="22"/>
        </w:rPr>
      </w:pPr>
      <w:r w:rsidRPr="00500363">
        <w:rPr>
          <w:sz w:val="22"/>
          <w:szCs w:val="22"/>
        </w:rPr>
        <w:t>Проектирование в работе с одаренными детьми младшего школьного возраста</w:t>
      </w:r>
    </w:p>
    <w:p w:rsidR="00BC01EA" w:rsidRPr="00500363" w:rsidRDefault="00BC01EA" w:rsidP="00BC01EA">
      <w:pPr>
        <w:pStyle w:val="a7"/>
        <w:numPr>
          <w:ilvl w:val="0"/>
          <w:numId w:val="19"/>
        </w:numPr>
        <w:suppressAutoHyphens w:val="0"/>
        <w:contextualSpacing/>
        <w:jc w:val="both"/>
        <w:rPr>
          <w:sz w:val="22"/>
          <w:szCs w:val="22"/>
        </w:rPr>
      </w:pPr>
      <w:r w:rsidRPr="00500363">
        <w:rPr>
          <w:sz w:val="22"/>
          <w:szCs w:val="22"/>
        </w:rPr>
        <w:t>Развитие творческого воображения у детей младшего школьного возраста с речевой патологией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        Формы работы ШМО разнообразны. Согласно составленному графику проводятся открытые уроки, после которых происходит обсуждение и обмен мнениями по поставленной проблеме.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        Для решения задач самообразования большое значение имеет анализ педагогической, изучение и анализ новинок литературы.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eastAsia="Arial Unicode MS" w:hAnsi="Times New Roman" w:cs="Times New Roman"/>
          <w:b/>
        </w:rPr>
      </w:pPr>
      <w:r w:rsidRPr="00500363">
        <w:rPr>
          <w:rFonts w:ascii="Times New Roman" w:eastAsia="Arial Unicode MS" w:hAnsi="Times New Roman" w:cs="Times New Roman"/>
        </w:rPr>
        <w:t xml:space="preserve">         Педагоги МО систематически занимаются самообразованием. Свою урочную и внеурочную деятельность строят в соответствии с методической темой. План работы ШМО за 2011-2012 учебный год реализован полностью. Работа ШМО на заседании признана удовлетворительной.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eastAsia="Arial Unicode MS" w:hAnsi="Times New Roman" w:cs="Times New Roman"/>
          <w:b/>
        </w:rPr>
      </w:pPr>
      <w:r w:rsidRPr="00500363">
        <w:rPr>
          <w:rFonts w:ascii="Times New Roman" w:eastAsia="Arial Unicode MS" w:hAnsi="Times New Roman" w:cs="Times New Roman"/>
        </w:rPr>
        <w:t xml:space="preserve">         Таким образом, к положительным результатам   можно отнести: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500363">
        <w:rPr>
          <w:rFonts w:ascii="Times New Roman" w:eastAsia="Arial Unicode MS" w:hAnsi="Times New Roman" w:cs="Times New Roman"/>
        </w:rPr>
        <w:t xml:space="preserve">1. Активное использование учителями современных педагогических и информационных технологий с целью повышения качества </w:t>
      </w:r>
      <w:proofErr w:type="spellStart"/>
      <w:r w:rsidRPr="00500363">
        <w:rPr>
          <w:rFonts w:ascii="Times New Roman" w:eastAsia="Arial Unicode MS" w:hAnsi="Times New Roman" w:cs="Times New Roman"/>
        </w:rPr>
        <w:t>обученности</w:t>
      </w:r>
      <w:proofErr w:type="spellEnd"/>
      <w:r w:rsidRPr="00500363">
        <w:rPr>
          <w:rFonts w:ascii="Times New Roman" w:eastAsia="Arial Unicode MS" w:hAnsi="Times New Roman" w:cs="Times New Roman"/>
        </w:rPr>
        <w:t xml:space="preserve">. 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500363">
        <w:rPr>
          <w:rFonts w:ascii="Times New Roman" w:eastAsia="Arial Unicode MS" w:hAnsi="Times New Roman" w:cs="Times New Roman"/>
        </w:rPr>
        <w:t>2.Более широкое вовлечение в конкурсное движение обучающихся и учителей начального звена.</w:t>
      </w:r>
    </w:p>
    <w:p w:rsidR="00BC01EA" w:rsidRPr="00500363" w:rsidRDefault="00BC01EA" w:rsidP="00BC01EA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</w:rPr>
      </w:pPr>
      <w:proofErr w:type="gramStart"/>
      <w:r w:rsidRPr="00500363">
        <w:rPr>
          <w:rFonts w:ascii="Times New Roman" w:eastAsia="Arial Unicode MS" w:hAnsi="Times New Roman" w:cs="Times New Roman"/>
        </w:rPr>
        <w:t>Исходя из анализа работы МО учителей начального звена за 2012-2013 учебный год  необходимо поставить</w:t>
      </w:r>
      <w:proofErr w:type="gramEnd"/>
      <w:r w:rsidRPr="00500363">
        <w:rPr>
          <w:rFonts w:ascii="Times New Roman" w:eastAsia="Arial Unicode MS" w:hAnsi="Times New Roman" w:cs="Times New Roman"/>
        </w:rPr>
        <w:t xml:space="preserve"> следующие задачи на 2013-2014 учебный год: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500363">
        <w:rPr>
          <w:rFonts w:ascii="Times New Roman" w:eastAsia="Arial Unicode MS" w:hAnsi="Times New Roman" w:cs="Times New Roman"/>
        </w:rPr>
        <w:t>1.</w:t>
      </w:r>
      <w:r w:rsidRPr="00500363">
        <w:rPr>
          <w:rFonts w:ascii="Times New Roman" w:eastAsia="Arial Unicode MS" w:hAnsi="Times New Roman" w:cs="Times New Roman"/>
          <w:shd w:val="clear" w:color="auto" w:fill="FFFFFF"/>
        </w:rPr>
        <w:t xml:space="preserve">Выявить  и создать условия  для развития </w:t>
      </w:r>
      <w:proofErr w:type="gramStart"/>
      <w:r w:rsidRPr="00500363">
        <w:rPr>
          <w:rFonts w:ascii="Times New Roman" w:eastAsia="Arial Unicode MS" w:hAnsi="Times New Roman" w:cs="Times New Roman"/>
          <w:shd w:val="clear" w:color="auto" w:fill="FFFFFF"/>
        </w:rPr>
        <w:t>одаренных</w:t>
      </w:r>
      <w:proofErr w:type="gramEnd"/>
      <w:r w:rsidRPr="00500363">
        <w:rPr>
          <w:rFonts w:ascii="Times New Roman" w:eastAsia="Arial Unicode MS" w:hAnsi="Times New Roman" w:cs="Times New Roman"/>
          <w:shd w:val="clear" w:color="auto" w:fill="FFFFFF"/>
        </w:rPr>
        <w:t>, творчески мыслящих обучающихся;</w:t>
      </w:r>
    </w:p>
    <w:p w:rsidR="00BC01EA" w:rsidRPr="00500363" w:rsidRDefault="00BC01EA" w:rsidP="00BC01EA">
      <w:pPr>
        <w:spacing w:after="0" w:line="240" w:lineRule="auto"/>
        <w:jc w:val="both"/>
        <w:rPr>
          <w:rStyle w:val="apple-converted-space"/>
          <w:rFonts w:ascii="Times New Roman" w:eastAsia="Arial Unicode MS" w:hAnsi="Times New Roman" w:cs="Times New Roman"/>
        </w:rPr>
      </w:pPr>
      <w:r w:rsidRPr="00500363">
        <w:rPr>
          <w:rFonts w:ascii="Times New Roman" w:eastAsia="Arial Unicode MS" w:hAnsi="Times New Roman" w:cs="Times New Roman"/>
          <w:shd w:val="clear" w:color="auto" w:fill="FFFFFF"/>
        </w:rPr>
        <w:t>2.Выработать новые подходы в обучении к реализации  учебного предмета «Окружающий  мир»;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500363">
        <w:rPr>
          <w:rFonts w:ascii="Times New Roman" w:eastAsia="Arial Unicode MS" w:hAnsi="Times New Roman" w:cs="Times New Roman"/>
        </w:rPr>
        <w:t>3.Совершенствовать педагогическое мастерство в сфере формирования универсальных учебных действий в рамках ФГОС НОО.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eastAsia="Arial Unicode MS" w:hAnsi="Times New Roman" w:cs="Times New Roman"/>
        </w:rPr>
      </w:pPr>
    </w:p>
    <w:p w:rsidR="00BC01EA" w:rsidRPr="00500363" w:rsidRDefault="00BC01EA" w:rsidP="00BC01EA">
      <w:pPr>
        <w:pStyle w:val="a7"/>
        <w:numPr>
          <w:ilvl w:val="0"/>
          <w:numId w:val="20"/>
        </w:numPr>
        <w:suppressAutoHyphens w:val="0"/>
        <w:contextualSpacing/>
        <w:rPr>
          <w:b/>
          <w:i/>
          <w:sz w:val="22"/>
          <w:szCs w:val="22"/>
        </w:rPr>
      </w:pPr>
      <w:r w:rsidRPr="00500363">
        <w:rPr>
          <w:b/>
          <w:i/>
          <w:sz w:val="22"/>
          <w:szCs w:val="22"/>
        </w:rPr>
        <w:t>Методическая тема ШМО  естественно-математического цикла</w:t>
      </w:r>
    </w:p>
    <w:p w:rsidR="00BC01EA" w:rsidRDefault="00BC01EA" w:rsidP="00BC01EA">
      <w:pPr>
        <w:pStyle w:val="a7"/>
        <w:rPr>
          <w:sz w:val="22"/>
          <w:szCs w:val="22"/>
        </w:rPr>
      </w:pPr>
      <w:r w:rsidRPr="00500363">
        <w:rPr>
          <w:b/>
          <w:sz w:val="22"/>
          <w:szCs w:val="22"/>
        </w:rPr>
        <w:t>«</w:t>
      </w:r>
      <w:r w:rsidRPr="00500363">
        <w:rPr>
          <w:sz w:val="22"/>
          <w:szCs w:val="22"/>
        </w:rPr>
        <w:t>Повышение качества знаний учащихся через дифференцированный подход, через развитие познавательной активности и творческой самостоятельности, повышение профессиональной компетентности педагогов».</w:t>
      </w:r>
    </w:p>
    <w:p w:rsidR="00BC01EA" w:rsidRPr="00500363" w:rsidRDefault="00BC01EA" w:rsidP="00BC01EA">
      <w:pPr>
        <w:pStyle w:val="a7"/>
        <w:rPr>
          <w:b/>
          <w:sz w:val="22"/>
          <w:szCs w:val="22"/>
        </w:rPr>
      </w:pPr>
    </w:p>
    <w:p w:rsidR="00BC01EA" w:rsidRPr="00500363" w:rsidRDefault="00BC01EA" w:rsidP="00BC01EA">
      <w:pPr>
        <w:pStyle w:val="a7"/>
        <w:numPr>
          <w:ilvl w:val="0"/>
          <w:numId w:val="20"/>
        </w:numPr>
        <w:suppressAutoHyphens w:val="0"/>
        <w:contextualSpacing/>
        <w:rPr>
          <w:b/>
          <w:i/>
          <w:sz w:val="22"/>
          <w:szCs w:val="22"/>
        </w:rPr>
      </w:pPr>
      <w:r w:rsidRPr="00500363">
        <w:rPr>
          <w:b/>
          <w:i/>
          <w:sz w:val="22"/>
          <w:szCs w:val="22"/>
        </w:rPr>
        <w:lastRenderedPageBreak/>
        <w:t>Цели и задачи.</w:t>
      </w:r>
    </w:p>
    <w:p w:rsidR="00BC01EA" w:rsidRPr="00500363" w:rsidRDefault="00BC01EA" w:rsidP="00BC01EA">
      <w:pPr>
        <w:pStyle w:val="a7"/>
        <w:rPr>
          <w:sz w:val="22"/>
          <w:szCs w:val="22"/>
        </w:rPr>
      </w:pPr>
      <w:r w:rsidRPr="00500363">
        <w:rPr>
          <w:b/>
          <w:sz w:val="22"/>
          <w:szCs w:val="22"/>
        </w:rPr>
        <w:t xml:space="preserve"> 1. </w:t>
      </w:r>
      <w:r w:rsidRPr="00500363">
        <w:rPr>
          <w:sz w:val="22"/>
          <w:szCs w:val="22"/>
        </w:rPr>
        <w:t>Повышение теоретического, методического и профессионального уровня педагогов.</w:t>
      </w:r>
    </w:p>
    <w:p w:rsidR="00BC01EA" w:rsidRPr="00500363" w:rsidRDefault="00BC01EA" w:rsidP="00BC01E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2.Формирование интереса педагогов к организации дифференцированного обучения учащихся на всех этапах, изучение результативности этого подхода.</w:t>
      </w:r>
    </w:p>
    <w:p w:rsidR="00BC01EA" w:rsidRPr="00500363" w:rsidRDefault="00BC01EA" w:rsidP="00BC01EA">
      <w:pPr>
        <w:pStyle w:val="a7"/>
        <w:numPr>
          <w:ilvl w:val="0"/>
          <w:numId w:val="20"/>
        </w:numPr>
        <w:suppressAutoHyphens w:val="0"/>
        <w:contextualSpacing/>
        <w:rPr>
          <w:sz w:val="22"/>
          <w:szCs w:val="22"/>
        </w:rPr>
      </w:pPr>
      <w:r w:rsidRPr="00500363">
        <w:rPr>
          <w:sz w:val="22"/>
          <w:szCs w:val="22"/>
        </w:rPr>
        <w:t>Изучение эффективности использования учителями различных технологий в урочной и внеурочной деятельности.</w:t>
      </w:r>
    </w:p>
    <w:p w:rsidR="00BC01EA" w:rsidRPr="00500363" w:rsidRDefault="00BC01EA" w:rsidP="00BC01EA">
      <w:pPr>
        <w:pStyle w:val="a7"/>
        <w:numPr>
          <w:ilvl w:val="0"/>
          <w:numId w:val="20"/>
        </w:numPr>
        <w:suppressAutoHyphens w:val="0"/>
        <w:contextualSpacing/>
        <w:rPr>
          <w:sz w:val="22"/>
          <w:szCs w:val="22"/>
        </w:rPr>
      </w:pPr>
      <w:r w:rsidRPr="00500363">
        <w:rPr>
          <w:sz w:val="22"/>
          <w:szCs w:val="22"/>
        </w:rPr>
        <w:t>Формирование у учащихся положительной мотивации к потребности в знаниях.</w:t>
      </w:r>
    </w:p>
    <w:p w:rsidR="00BC01EA" w:rsidRPr="00500363" w:rsidRDefault="00BC01EA" w:rsidP="00BC01EA">
      <w:pPr>
        <w:pStyle w:val="a7"/>
        <w:numPr>
          <w:ilvl w:val="0"/>
          <w:numId w:val="20"/>
        </w:numPr>
        <w:suppressAutoHyphens w:val="0"/>
        <w:contextualSpacing/>
        <w:rPr>
          <w:sz w:val="22"/>
          <w:szCs w:val="22"/>
        </w:rPr>
      </w:pPr>
      <w:r w:rsidRPr="00500363">
        <w:rPr>
          <w:sz w:val="22"/>
          <w:szCs w:val="22"/>
        </w:rPr>
        <w:t>Выявление и поддержка гуманитарно-одаренных учащихся.</w:t>
      </w:r>
    </w:p>
    <w:p w:rsidR="00BC01EA" w:rsidRPr="00500363" w:rsidRDefault="00BC01EA" w:rsidP="00BC01EA">
      <w:pPr>
        <w:pStyle w:val="a7"/>
        <w:numPr>
          <w:ilvl w:val="0"/>
          <w:numId w:val="20"/>
        </w:numPr>
        <w:suppressAutoHyphens w:val="0"/>
        <w:contextualSpacing/>
        <w:rPr>
          <w:sz w:val="22"/>
          <w:szCs w:val="22"/>
        </w:rPr>
      </w:pPr>
      <w:r w:rsidRPr="00500363">
        <w:rPr>
          <w:sz w:val="22"/>
          <w:szCs w:val="22"/>
        </w:rPr>
        <w:t>Организация самостоятельной познавательной деятельности учащихся, направленной на развитие самостоятельности как черты личности.</w:t>
      </w:r>
    </w:p>
    <w:p w:rsidR="00BC01EA" w:rsidRPr="00500363" w:rsidRDefault="00BC01EA" w:rsidP="00BC01EA">
      <w:pPr>
        <w:pStyle w:val="a7"/>
        <w:numPr>
          <w:ilvl w:val="0"/>
          <w:numId w:val="20"/>
        </w:numPr>
        <w:suppressAutoHyphens w:val="0"/>
        <w:contextualSpacing/>
        <w:rPr>
          <w:sz w:val="22"/>
          <w:szCs w:val="22"/>
        </w:rPr>
      </w:pPr>
      <w:r w:rsidRPr="00500363">
        <w:rPr>
          <w:sz w:val="22"/>
          <w:szCs w:val="22"/>
        </w:rPr>
        <w:t>Формирование у учащихся высоких духовно-нравственных качеств на уроках русского языка и литературы.</w:t>
      </w:r>
    </w:p>
    <w:p w:rsidR="00BC01EA" w:rsidRPr="00500363" w:rsidRDefault="00BC01EA" w:rsidP="00BC01EA">
      <w:pPr>
        <w:pStyle w:val="a7"/>
        <w:numPr>
          <w:ilvl w:val="0"/>
          <w:numId w:val="20"/>
        </w:numPr>
        <w:suppressAutoHyphens w:val="0"/>
        <w:contextualSpacing/>
        <w:rPr>
          <w:sz w:val="22"/>
          <w:szCs w:val="22"/>
        </w:rPr>
      </w:pPr>
      <w:r w:rsidRPr="00500363">
        <w:rPr>
          <w:sz w:val="22"/>
          <w:szCs w:val="22"/>
        </w:rPr>
        <w:t>Совершенствование форм подготовки учащихся к ГИА и ЕГЭ.</w:t>
      </w:r>
    </w:p>
    <w:p w:rsidR="00BC01EA" w:rsidRPr="00500363" w:rsidRDefault="00BC01EA" w:rsidP="00BC01EA">
      <w:pPr>
        <w:pStyle w:val="a7"/>
        <w:numPr>
          <w:ilvl w:val="0"/>
          <w:numId w:val="20"/>
        </w:numPr>
        <w:suppressAutoHyphens w:val="0"/>
        <w:contextualSpacing/>
        <w:rPr>
          <w:sz w:val="22"/>
          <w:szCs w:val="22"/>
        </w:rPr>
      </w:pPr>
      <w:r w:rsidRPr="00500363">
        <w:rPr>
          <w:sz w:val="22"/>
          <w:szCs w:val="22"/>
        </w:rPr>
        <w:t>Эффективное использование системы мониторинга для повышения качества обучения.</w:t>
      </w:r>
    </w:p>
    <w:p w:rsidR="00BC01EA" w:rsidRDefault="00BC01EA" w:rsidP="00BC01EA">
      <w:pPr>
        <w:pStyle w:val="a7"/>
        <w:numPr>
          <w:ilvl w:val="0"/>
          <w:numId w:val="20"/>
        </w:numPr>
        <w:suppressAutoHyphens w:val="0"/>
        <w:contextualSpacing/>
        <w:rPr>
          <w:sz w:val="22"/>
          <w:szCs w:val="22"/>
        </w:rPr>
      </w:pPr>
      <w:r w:rsidRPr="00500363">
        <w:rPr>
          <w:sz w:val="22"/>
          <w:szCs w:val="22"/>
        </w:rPr>
        <w:t xml:space="preserve"> Выявление, обобщение и распространение положительного  опыта педагогов.</w:t>
      </w:r>
    </w:p>
    <w:p w:rsidR="00BC01EA" w:rsidRPr="00500363" w:rsidRDefault="00BC01EA" w:rsidP="00BC01EA">
      <w:pPr>
        <w:pStyle w:val="a7"/>
        <w:suppressAutoHyphens w:val="0"/>
        <w:contextualSpacing/>
        <w:rPr>
          <w:sz w:val="22"/>
          <w:szCs w:val="22"/>
        </w:rPr>
      </w:pPr>
    </w:p>
    <w:p w:rsidR="00BC01EA" w:rsidRPr="00500363" w:rsidRDefault="00BC01EA" w:rsidP="00BC01EA">
      <w:pPr>
        <w:spacing w:after="0" w:line="240" w:lineRule="auto"/>
        <w:ind w:left="360"/>
        <w:rPr>
          <w:rFonts w:ascii="Times New Roman" w:hAnsi="Times New Roman" w:cs="Times New Roman"/>
          <w:b/>
          <w:i/>
        </w:rPr>
      </w:pPr>
      <w:r w:rsidRPr="00500363">
        <w:rPr>
          <w:rFonts w:ascii="Times New Roman" w:hAnsi="Times New Roman" w:cs="Times New Roman"/>
          <w:b/>
          <w:i/>
        </w:rPr>
        <w:t>3. Характеристика кадрового состава.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6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1785"/>
        <w:gridCol w:w="1297"/>
        <w:gridCol w:w="1149"/>
        <w:gridCol w:w="2678"/>
        <w:gridCol w:w="1418"/>
        <w:gridCol w:w="1276"/>
      </w:tblGrid>
      <w:tr w:rsidR="00BC01EA" w:rsidRPr="00500363" w:rsidTr="00545D20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Ф.И.О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Стаж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Методическая 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Курсовая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Квалификационная категория, год присвоения</w:t>
            </w:r>
          </w:p>
        </w:tc>
      </w:tr>
      <w:tr w:rsidR="00BC01EA" w:rsidRPr="00500363" w:rsidTr="00545D20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Ванюкова Татьяна Кузьминична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Неоконченное высшее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4 года в должности учителя русского языка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Формирование положительной мотивации к потребности в знаниях через развитие познавательной активности и творческой самостоятельности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Студентка, последний курс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СЗД, 2011 г.</w:t>
            </w:r>
          </w:p>
        </w:tc>
      </w:tr>
      <w:tr w:rsidR="00BC01EA" w:rsidRPr="00500363" w:rsidTr="00545D20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00363">
              <w:rPr>
                <w:rFonts w:ascii="Times New Roman" w:hAnsi="Times New Roman" w:cs="Times New Roman"/>
              </w:rPr>
              <w:t>Саушкина</w:t>
            </w:r>
            <w:proofErr w:type="spellEnd"/>
            <w:r w:rsidRPr="005003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0363">
              <w:rPr>
                <w:rFonts w:ascii="Times New Roman" w:hAnsi="Times New Roman" w:cs="Times New Roman"/>
              </w:rPr>
              <w:t>Антонида</w:t>
            </w:r>
            <w:proofErr w:type="spellEnd"/>
            <w:r w:rsidRPr="00500363">
              <w:rPr>
                <w:rFonts w:ascii="Times New Roman" w:hAnsi="Times New Roman" w:cs="Times New Roman"/>
              </w:rPr>
              <w:t xml:space="preserve"> Александровна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3</w:t>
            </w:r>
            <w:r w:rsidRPr="00500363">
              <w:rPr>
                <w:rFonts w:ascii="Times New Roman" w:hAnsi="Times New Roman" w:cs="Times New Roman"/>
                <w:lang w:val="en-US"/>
              </w:rPr>
              <w:t>3</w:t>
            </w:r>
            <w:r w:rsidRPr="00500363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Развитие познавательной активности и творческой самостоятельности через личностно ориентированный подход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20</w:t>
            </w:r>
            <w:r w:rsidRPr="00500363">
              <w:rPr>
                <w:rFonts w:ascii="Times New Roman" w:hAnsi="Times New Roman" w:cs="Times New Roman"/>
                <w:lang w:val="en-US"/>
              </w:rPr>
              <w:t>13</w:t>
            </w:r>
            <w:r w:rsidRPr="00500363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Первая, 20</w:t>
            </w:r>
            <w:r w:rsidRPr="00500363">
              <w:rPr>
                <w:rFonts w:ascii="Times New Roman" w:hAnsi="Times New Roman" w:cs="Times New Roman"/>
                <w:lang w:val="en-US"/>
              </w:rPr>
              <w:t>13</w:t>
            </w:r>
            <w:r w:rsidRPr="00500363">
              <w:rPr>
                <w:rFonts w:ascii="Times New Roman" w:hAnsi="Times New Roman" w:cs="Times New Roman"/>
              </w:rPr>
              <w:t xml:space="preserve"> г</w:t>
            </w:r>
          </w:p>
        </w:tc>
      </w:tr>
    </w:tbl>
    <w:p w:rsidR="00BC01EA" w:rsidRDefault="00BC01EA" w:rsidP="00BC01EA">
      <w:pPr>
        <w:spacing w:after="0" w:line="240" w:lineRule="auto"/>
        <w:ind w:left="360"/>
        <w:rPr>
          <w:rFonts w:ascii="Times New Roman" w:hAnsi="Times New Roman" w:cs="Times New Roman"/>
          <w:b/>
          <w:i/>
        </w:rPr>
      </w:pPr>
    </w:p>
    <w:p w:rsidR="00BC01EA" w:rsidRPr="00500363" w:rsidRDefault="00BC01EA" w:rsidP="00BC01EA">
      <w:pPr>
        <w:spacing w:after="0" w:line="240" w:lineRule="auto"/>
        <w:ind w:left="360"/>
        <w:rPr>
          <w:rFonts w:ascii="Times New Roman" w:hAnsi="Times New Roman" w:cs="Times New Roman"/>
          <w:b/>
          <w:i/>
        </w:rPr>
      </w:pPr>
      <w:r w:rsidRPr="00500363">
        <w:rPr>
          <w:rFonts w:ascii="Times New Roman" w:hAnsi="Times New Roman" w:cs="Times New Roman"/>
          <w:b/>
          <w:i/>
        </w:rPr>
        <w:t>4. Реализация целей и задач: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      а) заседания - 5 (темы)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1.Утверждение плана работы МО, рабочих программ; изучение нормативной документации,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2.Особенности организации урочной и внеурочной деятельности в свете современных требований (ФГОС);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3.Система работы учителей по развитию творческих способностей учащихся и педагогов, по подготовке к экзаменам;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4.  Анализ открытых уроков и мероприятий, пробных ЕГЭ и ГИА.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5.Анализ работы МО за учебный год, обобщение опыта работы.</w:t>
      </w:r>
    </w:p>
    <w:p w:rsidR="00BC01EA" w:rsidRPr="00500363" w:rsidRDefault="00BC01EA" w:rsidP="00BC01E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б) круглые столы (1) – по обобщению опыта учителей гуманитарного цикла;</w:t>
      </w:r>
    </w:p>
    <w:p w:rsidR="00BC01EA" w:rsidRPr="00500363" w:rsidRDefault="00BC01EA" w:rsidP="00BC01E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в) практикумы (1) -  по работе с тестовыми заданиями в формате ЕГЭ и ГИА;</w:t>
      </w:r>
    </w:p>
    <w:p w:rsidR="00BC01EA" w:rsidRPr="00500363" w:rsidRDefault="00BC01EA" w:rsidP="00BC01E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г) предметные недели – 1..</w:t>
      </w:r>
    </w:p>
    <w:p w:rsidR="00BC01EA" w:rsidRPr="00500363" w:rsidRDefault="00BC01EA" w:rsidP="00BC01E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</w:rPr>
      </w:pPr>
      <w:r w:rsidRPr="00500363">
        <w:rPr>
          <w:rFonts w:ascii="Times New Roman" w:hAnsi="Times New Roman" w:cs="Times New Roman"/>
          <w:b/>
          <w:i/>
        </w:rPr>
        <w:t>5.</w:t>
      </w:r>
      <w:r w:rsidRPr="00500363">
        <w:rPr>
          <w:rFonts w:ascii="Times New Roman" w:hAnsi="Times New Roman" w:cs="Times New Roman"/>
          <w:i/>
        </w:rPr>
        <w:t xml:space="preserve"> </w:t>
      </w:r>
      <w:r w:rsidRPr="00500363">
        <w:rPr>
          <w:rFonts w:ascii="Times New Roman" w:hAnsi="Times New Roman" w:cs="Times New Roman"/>
          <w:b/>
          <w:i/>
        </w:rPr>
        <w:t>Новые формы, методики, приемы работы, научный подход в организации ШМО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500363">
        <w:rPr>
          <w:rFonts w:ascii="Times New Roman" w:hAnsi="Times New Roman" w:cs="Times New Roman"/>
          <w:b/>
        </w:rPr>
        <w:t xml:space="preserve">           </w:t>
      </w:r>
      <w:r w:rsidRPr="00500363">
        <w:rPr>
          <w:rFonts w:ascii="Times New Roman" w:hAnsi="Times New Roman" w:cs="Times New Roman"/>
        </w:rPr>
        <w:t xml:space="preserve">При организации работы ШМО, планировании заседаний, в ходе  деятельности приоритетными являлись следующие направления:  применение информационно-коммуникационных технологий (составление презентаций, </w:t>
      </w:r>
      <w:proofErr w:type="spellStart"/>
      <w:r w:rsidRPr="00500363">
        <w:rPr>
          <w:rFonts w:ascii="Times New Roman" w:hAnsi="Times New Roman" w:cs="Times New Roman"/>
        </w:rPr>
        <w:t>мультмедийной</w:t>
      </w:r>
      <w:proofErr w:type="spellEnd"/>
      <w:r w:rsidRPr="00500363">
        <w:rPr>
          <w:rFonts w:ascii="Times New Roman" w:hAnsi="Times New Roman" w:cs="Times New Roman"/>
        </w:rPr>
        <w:t xml:space="preserve"> аппаратуры и т.д.), организация научно-исследовательской деятельности во внеклассной работе,  ориентация на планируемые результаты, поиск эффективных методик по подготовке к ГИА и ЕГЭ, использование ЦОР, сайтов учителей РФ и РТ.</w:t>
      </w:r>
    </w:p>
    <w:p w:rsidR="00BC01EA" w:rsidRPr="00500363" w:rsidRDefault="00BC01EA" w:rsidP="00BC01E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</w:rPr>
      </w:pPr>
      <w:r w:rsidRPr="00500363">
        <w:rPr>
          <w:rFonts w:ascii="Times New Roman" w:hAnsi="Times New Roman" w:cs="Times New Roman"/>
          <w:b/>
          <w:i/>
        </w:rPr>
        <w:t>6. Качество, результативность (общие показатели, пробных ЕГЭ и ГИА, независимых мониторинговых исследований).</w:t>
      </w:r>
    </w:p>
    <w:p w:rsidR="00BC01EA" w:rsidRPr="00500363" w:rsidRDefault="00BC01EA" w:rsidP="00BC01E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  <w:b/>
        </w:rPr>
      </w:pPr>
      <w:r w:rsidRPr="00500363">
        <w:rPr>
          <w:rFonts w:ascii="Times New Roman" w:hAnsi="Times New Roman" w:cs="Times New Roman"/>
          <w:b/>
        </w:rPr>
        <w:lastRenderedPageBreak/>
        <w:t xml:space="preserve">                     Показатели качества и успеваемости по русскому языку и литературе.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2722"/>
        <w:gridCol w:w="1595"/>
        <w:gridCol w:w="1647"/>
        <w:gridCol w:w="1595"/>
        <w:gridCol w:w="1647"/>
      </w:tblGrid>
      <w:tr w:rsidR="00BC01EA" w:rsidRPr="00500363" w:rsidTr="00545D20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BC01EA" w:rsidRPr="00500363" w:rsidTr="00545D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Успеваемость</w:t>
            </w:r>
          </w:p>
        </w:tc>
      </w:tr>
      <w:tr w:rsidR="00BC01EA" w:rsidRPr="00500363" w:rsidTr="00545D2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Ванюкова Татьяна Кузьминична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  <w:lang w:val="en-US"/>
              </w:rPr>
              <w:t>5</w:t>
            </w:r>
            <w:r w:rsidRPr="00500363">
              <w:rPr>
                <w:rFonts w:ascii="Times New Roman" w:hAnsi="Times New Roman" w:cs="Times New Roman"/>
              </w:rPr>
              <w:t>6,5%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73,9%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100%</w:t>
            </w:r>
          </w:p>
        </w:tc>
      </w:tr>
      <w:tr w:rsidR="00BC01EA" w:rsidRPr="00500363" w:rsidTr="00545D2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00363">
              <w:rPr>
                <w:rFonts w:ascii="Times New Roman" w:hAnsi="Times New Roman" w:cs="Times New Roman"/>
              </w:rPr>
              <w:t>Саушкина</w:t>
            </w:r>
            <w:proofErr w:type="spellEnd"/>
            <w:r w:rsidRPr="005003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0363">
              <w:rPr>
                <w:rFonts w:ascii="Times New Roman" w:hAnsi="Times New Roman" w:cs="Times New Roman"/>
              </w:rPr>
              <w:t>Антонида</w:t>
            </w:r>
            <w:proofErr w:type="spellEnd"/>
            <w:r w:rsidRPr="00500363">
              <w:rPr>
                <w:rFonts w:ascii="Times New Roman" w:hAnsi="Times New Roman" w:cs="Times New Roman"/>
              </w:rPr>
              <w:t xml:space="preserve"> Александровна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53,3%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BC01EA" w:rsidRPr="00500363" w:rsidRDefault="00BC01EA" w:rsidP="00BC01EA">
      <w:pPr>
        <w:spacing w:after="0" w:line="240" w:lineRule="auto"/>
        <w:ind w:left="360"/>
        <w:rPr>
          <w:rFonts w:ascii="Times New Roman" w:hAnsi="Times New Roman" w:cs="Times New Roman"/>
          <w:b/>
          <w:i/>
        </w:rPr>
      </w:pPr>
    </w:p>
    <w:p w:rsidR="00BC01EA" w:rsidRPr="00500363" w:rsidRDefault="00BC01EA" w:rsidP="00BC01EA">
      <w:pPr>
        <w:pStyle w:val="a8"/>
        <w:jc w:val="center"/>
        <w:rPr>
          <w:b/>
        </w:rPr>
      </w:pPr>
      <w:r w:rsidRPr="00500363">
        <w:rPr>
          <w:b/>
        </w:rPr>
        <w:t>Результаты мониторинга</w:t>
      </w:r>
    </w:p>
    <w:tbl>
      <w:tblPr>
        <w:tblW w:w="10065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6"/>
        <w:gridCol w:w="1445"/>
        <w:gridCol w:w="708"/>
        <w:gridCol w:w="1134"/>
        <w:gridCol w:w="709"/>
        <w:gridCol w:w="709"/>
        <w:gridCol w:w="709"/>
        <w:gridCol w:w="767"/>
        <w:gridCol w:w="619"/>
        <w:gridCol w:w="634"/>
        <w:gridCol w:w="815"/>
      </w:tblGrid>
      <w:tr w:rsidR="00BC01EA" w:rsidRPr="00500363" w:rsidTr="00545D20">
        <w:trPr>
          <w:trHeight w:val="796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Класс/параллель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Дата проведения мониторинга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Кол-во</w:t>
            </w:r>
          </w:p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уч-ся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Кол-во чел., выполнявших работу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«3»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«2»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proofErr w:type="spellStart"/>
            <w:r w:rsidRPr="00500363">
              <w:rPr>
                <w:lang w:eastAsia="ru-RU"/>
              </w:rPr>
              <w:t>Усп</w:t>
            </w:r>
            <w:proofErr w:type="spellEnd"/>
            <w:r w:rsidRPr="00500363">
              <w:rPr>
                <w:lang w:eastAsia="ru-RU"/>
              </w:rPr>
              <w:t>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proofErr w:type="spellStart"/>
            <w:r w:rsidRPr="00500363">
              <w:rPr>
                <w:lang w:eastAsia="ru-RU"/>
              </w:rPr>
              <w:t>Кач</w:t>
            </w:r>
            <w:proofErr w:type="spellEnd"/>
            <w:r w:rsidRPr="00500363">
              <w:rPr>
                <w:lang w:eastAsia="ru-RU"/>
              </w:rPr>
              <w:t>-во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1EA" w:rsidRPr="00500363" w:rsidRDefault="00BC01EA" w:rsidP="00545D20">
            <w:pPr>
              <w:pStyle w:val="a8"/>
              <w:ind w:right="244"/>
              <w:rPr>
                <w:lang w:eastAsia="ru-RU"/>
              </w:rPr>
            </w:pPr>
            <w:r w:rsidRPr="00500363">
              <w:rPr>
                <w:lang w:eastAsia="ru-RU"/>
              </w:rPr>
              <w:t>Средний балл</w:t>
            </w:r>
          </w:p>
        </w:tc>
      </w:tr>
      <w:tr w:rsidR="00BC01EA" w:rsidRPr="00500363" w:rsidTr="00545D20">
        <w:trPr>
          <w:trHeight w:val="271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6 (онлайн-тест.)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val="en-US" w:eastAsia="ru-RU"/>
              </w:rPr>
              <w:t>24</w:t>
            </w:r>
            <w:r w:rsidRPr="00500363">
              <w:rPr>
                <w:lang w:eastAsia="ru-RU"/>
              </w:rPr>
              <w:t>.05.2013 г.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4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100%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55,6%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12,4/3,8</w:t>
            </w:r>
          </w:p>
        </w:tc>
      </w:tr>
      <w:tr w:rsidR="00BC01EA" w:rsidRPr="00500363" w:rsidTr="00545D20">
        <w:trPr>
          <w:trHeight w:val="271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8 (онлайн-тест.)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20.05.2013 г.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2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100%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66,7%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12,8/4</w:t>
            </w:r>
          </w:p>
        </w:tc>
      </w:tr>
      <w:tr w:rsidR="00BC01EA" w:rsidRPr="00500363" w:rsidTr="00545D20">
        <w:trPr>
          <w:trHeight w:val="271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9 (онлайн-тест.)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8.04.2013 г.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3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90%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60%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15,8/</w:t>
            </w:r>
          </w:p>
          <w:p w:rsidR="00BC01EA" w:rsidRPr="00500363" w:rsidRDefault="00BC01EA" w:rsidP="00545D20">
            <w:pPr>
              <w:pStyle w:val="a8"/>
              <w:rPr>
                <w:lang w:val="en-US" w:eastAsia="ru-RU"/>
              </w:rPr>
            </w:pPr>
            <w:r w:rsidRPr="00500363">
              <w:rPr>
                <w:lang w:eastAsia="ru-RU"/>
              </w:rPr>
              <w:t>3,6</w:t>
            </w:r>
          </w:p>
        </w:tc>
      </w:tr>
      <w:tr w:rsidR="00BC01EA" w:rsidRPr="00500363" w:rsidTr="00545D20">
        <w:trPr>
          <w:trHeight w:val="271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11 (онлайн-тест)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2.04.2013 г.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100%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80%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21,6/</w:t>
            </w:r>
          </w:p>
          <w:p w:rsidR="00BC01EA" w:rsidRPr="00500363" w:rsidRDefault="00BC01EA" w:rsidP="00545D20">
            <w:pPr>
              <w:pStyle w:val="a8"/>
              <w:rPr>
                <w:lang w:eastAsia="ru-RU"/>
              </w:rPr>
            </w:pPr>
            <w:r w:rsidRPr="00500363">
              <w:rPr>
                <w:lang w:eastAsia="ru-RU"/>
              </w:rPr>
              <w:t>4,2</w:t>
            </w:r>
          </w:p>
        </w:tc>
      </w:tr>
    </w:tbl>
    <w:p w:rsidR="00BC01EA" w:rsidRPr="00500363" w:rsidRDefault="00BC01EA" w:rsidP="00BC01EA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00363">
        <w:rPr>
          <w:rFonts w:ascii="Times New Roman" w:hAnsi="Times New Roman" w:cs="Times New Roman"/>
          <w:b/>
          <w:color w:val="000000"/>
        </w:rPr>
        <w:t>Результаты пробных ГИА  учащихся 9 класса</w:t>
      </w:r>
    </w:p>
    <w:tbl>
      <w:tblPr>
        <w:tblW w:w="1006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9"/>
        <w:gridCol w:w="1661"/>
        <w:gridCol w:w="1923"/>
        <w:gridCol w:w="1570"/>
        <w:gridCol w:w="1298"/>
        <w:gridCol w:w="1934"/>
      </w:tblGrid>
      <w:tr w:rsidR="00BC01EA" w:rsidRPr="00500363" w:rsidTr="00545D20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Дата выполнения работы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Кол-во человек в классе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Кол-во человек, выполнявших работу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Средний балл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%качества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%успеваемости</w:t>
            </w:r>
          </w:p>
        </w:tc>
      </w:tr>
      <w:tr w:rsidR="00BC01EA" w:rsidRPr="00500363" w:rsidTr="00545D20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29.11.2012 г.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25,0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8"/>
            </w:pPr>
            <w:r w:rsidRPr="00500363">
              <w:t>30%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8"/>
            </w:pPr>
            <w:r w:rsidRPr="00500363">
              <w:t>90%</w:t>
            </w:r>
          </w:p>
        </w:tc>
      </w:tr>
      <w:tr w:rsidR="00BC01EA" w:rsidRPr="00500363" w:rsidTr="00545D20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19.12.2012 г.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23,6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8"/>
            </w:pPr>
            <w:r w:rsidRPr="00500363">
              <w:t>20%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8"/>
            </w:pPr>
            <w:r w:rsidRPr="00500363">
              <w:t>100%</w:t>
            </w:r>
          </w:p>
        </w:tc>
      </w:tr>
      <w:tr w:rsidR="00BC01EA" w:rsidRPr="00500363" w:rsidTr="00545D20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24.01.2013 г.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23,2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8"/>
            </w:pPr>
            <w:r w:rsidRPr="00500363">
              <w:t>22,2%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8"/>
            </w:pPr>
            <w:r w:rsidRPr="00500363">
              <w:t>77,8%</w:t>
            </w:r>
          </w:p>
        </w:tc>
      </w:tr>
      <w:tr w:rsidR="00BC01EA" w:rsidRPr="00500363" w:rsidTr="00545D20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26.04.2013 г</w:t>
            </w:r>
            <w:proofErr w:type="gramStart"/>
            <w:r w:rsidRPr="00500363">
              <w:rPr>
                <w:color w:val="000000"/>
                <w:sz w:val="22"/>
                <w:szCs w:val="22"/>
              </w:rPr>
              <w:t>.(</w:t>
            </w:r>
            <w:proofErr w:type="gramEnd"/>
            <w:r w:rsidRPr="00500363">
              <w:rPr>
                <w:color w:val="000000"/>
                <w:sz w:val="22"/>
                <w:szCs w:val="22"/>
              </w:rPr>
              <w:t xml:space="preserve"> в школе)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20,9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8"/>
            </w:pPr>
            <w:r w:rsidRPr="00500363">
              <w:t>10%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8"/>
            </w:pPr>
            <w:r w:rsidRPr="00500363">
              <w:t>80%</w:t>
            </w:r>
          </w:p>
        </w:tc>
      </w:tr>
      <w:tr w:rsidR="00BC01EA" w:rsidRPr="00500363" w:rsidTr="00545D20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 xml:space="preserve">17.05.2013 г. </w:t>
            </w:r>
            <w:proofErr w:type="gramStart"/>
            <w:r w:rsidRPr="00500363">
              <w:rPr>
                <w:color w:val="000000"/>
                <w:sz w:val="22"/>
                <w:szCs w:val="22"/>
              </w:rPr>
              <w:t xml:space="preserve">( </w:t>
            </w:r>
            <w:proofErr w:type="gramEnd"/>
            <w:r w:rsidRPr="00500363">
              <w:rPr>
                <w:color w:val="000000"/>
                <w:sz w:val="22"/>
                <w:szCs w:val="22"/>
              </w:rPr>
              <w:t>в школе)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24,8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8"/>
            </w:pPr>
            <w:r w:rsidRPr="00500363">
              <w:t>20%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8"/>
            </w:pPr>
            <w:r w:rsidRPr="00500363">
              <w:t>100%</w:t>
            </w:r>
          </w:p>
        </w:tc>
      </w:tr>
    </w:tbl>
    <w:p w:rsidR="00BC01EA" w:rsidRPr="00500363" w:rsidRDefault="00BC01EA" w:rsidP="00BC01EA">
      <w:pPr>
        <w:spacing w:after="0" w:line="240" w:lineRule="auto"/>
        <w:ind w:left="360"/>
        <w:rPr>
          <w:rFonts w:ascii="Times New Roman" w:hAnsi="Times New Roman" w:cs="Times New Roman"/>
          <w:b/>
          <w:i/>
        </w:rPr>
      </w:pPr>
    </w:p>
    <w:p w:rsidR="00BC01EA" w:rsidRPr="00500363" w:rsidRDefault="00BC01EA" w:rsidP="00BC01EA">
      <w:pPr>
        <w:spacing w:after="0" w:line="240" w:lineRule="auto"/>
        <w:ind w:left="360"/>
        <w:rPr>
          <w:rFonts w:ascii="Times New Roman" w:hAnsi="Times New Roman" w:cs="Times New Roman"/>
          <w:b/>
          <w:i/>
        </w:rPr>
      </w:pPr>
    </w:p>
    <w:p w:rsidR="00BC01EA" w:rsidRPr="00500363" w:rsidRDefault="00BC01EA" w:rsidP="00BC01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00363">
        <w:rPr>
          <w:rFonts w:ascii="Times New Roman" w:hAnsi="Times New Roman" w:cs="Times New Roman"/>
          <w:b/>
          <w:color w:val="000000"/>
        </w:rPr>
        <w:t>Результаты пробных ЕГЭ  учащихся 11 класса</w:t>
      </w:r>
    </w:p>
    <w:tbl>
      <w:tblPr>
        <w:tblW w:w="101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843"/>
        <w:gridCol w:w="2722"/>
        <w:gridCol w:w="1570"/>
        <w:gridCol w:w="2036"/>
      </w:tblGrid>
      <w:tr w:rsidR="00BC01EA" w:rsidRPr="00500363" w:rsidTr="00545D2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Дата выполнения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Кол-во человек в классе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Кол-во человек, выполнявших работу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Средний балл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%успеваемости</w:t>
            </w:r>
          </w:p>
        </w:tc>
      </w:tr>
      <w:tr w:rsidR="00BC01EA" w:rsidRPr="00500363" w:rsidTr="00545D2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29.11.2012 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53,2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8"/>
            </w:pPr>
            <w:r w:rsidRPr="00500363">
              <w:t>80%</w:t>
            </w:r>
          </w:p>
        </w:tc>
      </w:tr>
      <w:tr w:rsidR="00BC01EA" w:rsidRPr="00500363" w:rsidTr="00545D2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19.12.2012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59,8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8"/>
            </w:pPr>
            <w:r w:rsidRPr="00500363">
              <w:t>80%</w:t>
            </w:r>
          </w:p>
        </w:tc>
      </w:tr>
      <w:tr w:rsidR="00BC01EA" w:rsidRPr="00500363" w:rsidTr="00545D2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29.01.2013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56,2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8"/>
            </w:pPr>
            <w:r w:rsidRPr="00500363">
              <w:t>100%</w:t>
            </w:r>
          </w:p>
        </w:tc>
      </w:tr>
      <w:tr w:rsidR="00BC01EA" w:rsidRPr="00500363" w:rsidTr="00545D2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29.04.2013 г. (в школе)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 xml:space="preserve">56,3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pStyle w:val="a8"/>
            </w:pPr>
            <w:r w:rsidRPr="00500363">
              <w:t>100%</w:t>
            </w:r>
          </w:p>
        </w:tc>
      </w:tr>
    </w:tbl>
    <w:p w:rsidR="00BC01EA" w:rsidRPr="00500363" w:rsidRDefault="00BC01EA" w:rsidP="00BC01EA">
      <w:pPr>
        <w:spacing w:after="0" w:line="240" w:lineRule="auto"/>
        <w:ind w:left="360"/>
        <w:rPr>
          <w:rFonts w:ascii="Times New Roman" w:hAnsi="Times New Roman" w:cs="Times New Roman"/>
          <w:b/>
          <w:i/>
        </w:rPr>
      </w:pPr>
    </w:p>
    <w:p w:rsidR="00BC01EA" w:rsidRPr="00500363" w:rsidRDefault="00BC01EA" w:rsidP="00BC01EA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500363">
        <w:rPr>
          <w:rFonts w:ascii="Times New Roman" w:hAnsi="Times New Roman" w:cs="Times New Roman"/>
          <w:b/>
        </w:rPr>
        <w:t xml:space="preserve">                                       Итоговые показатели за год (без ГИА и ЕГЭ)</w:t>
      </w:r>
    </w:p>
    <w:tbl>
      <w:tblPr>
        <w:tblW w:w="1006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1595"/>
        <w:gridCol w:w="1647"/>
        <w:gridCol w:w="1974"/>
        <w:gridCol w:w="2127"/>
      </w:tblGrid>
      <w:tr w:rsidR="00BC01EA" w:rsidRPr="00500363" w:rsidTr="00545D20"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 xml:space="preserve">Параллели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BC01EA" w:rsidRPr="00500363" w:rsidTr="00545D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Успеваемость</w:t>
            </w:r>
          </w:p>
        </w:tc>
      </w:tr>
      <w:tr w:rsidR="00BC01EA" w:rsidRPr="00500363" w:rsidTr="00545D20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55,6%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85,7%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100</w:t>
            </w:r>
          </w:p>
        </w:tc>
      </w:tr>
      <w:tr w:rsidR="00BC01EA" w:rsidRPr="00500363" w:rsidTr="00545D20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28,5%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57,1%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100</w:t>
            </w:r>
          </w:p>
        </w:tc>
      </w:tr>
      <w:tr w:rsidR="00BC01EA" w:rsidRPr="00500363" w:rsidTr="00545D20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85,7%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85,7%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100</w:t>
            </w:r>
          </w:p>
        </w:tc>
      </w:tr>
      <w:tr w:rsidR="00BC01EA" w:rsidRPr="00500363" w:rsidTr="00545D20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100</w:t>
            </w:r>
          </w:p>
        </w:tc>
      </w:tr>
      <w:tr w:rsidR="00BC01EA" w:rsidRPr="00500363" w:rsidTr="00545D20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-</w:t>
            </w:r>
          </w:p>
        </w:tc>
      </w:tr>
      <w:tr w:rsidR="00BC01EA" w:rsidRPr="00500363" w:rsidTr="00545D20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100</w:t>
            </w:r>
          </w:p>
        </w:tc>
      </w:tr>
      <w:tr w:rsidR="00BC01EA" w:rsidRPr="00500363" w:rsidTr="00545D20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55,3%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76,3%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100</w:t>
            </w:r>
          </w:p>
        </w:tc>
      </w:tr>
    </w:tbl>
    <w:p w:rsidR="00BC01EA" w:rsidRPr="00500363" w:rsidRDefault="00BC01EA" w:rsidP="00BC01EA">
      <w:pPr>
        <w:spacing w:after="0" w:line="240" w:lineRule="auto"/>
        <w:ind w:left="360"/>
        <w:rPr>
          <w:rFonts w:ascii="Times New Roman" w:hAnsi="Times New Roman" w:cs="Times New Roman"/>
          <w:b/>
          <w:i/>
        </w:rPr>
      </w:pPr>
    </w:p>
    <w:p w:rsidR="00BC01EA" w:rsidRPr="00500363" w:rsidRDefault="00BC01EA" w:rsidP="00BC01E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500363">
        <w:rPr>
          <w:rFonts w:ascii="Times New Roman" w:hAnsi="Times New Roman" w:cs="Times New Roman"/>
          <w:b/>
        </w:rPr>
        <w:lastRenderedPageBreak/>
        <w:t>Сравнительные показатели за 3 года</w:t>
      </w:r>
    </w:p>
    <w:tbl>
      <w:tblPr>
        <w:tblW w:w="1006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1595"/>
        <w:gridCol w:w="1647"/>
        <w:gridCol w:w="1595"/>
        <w:gridCol w:w="2506"/>
      </w:tblGrid>
      <w:tr w:rsidR="00BC01EA" w:rsidRPr="00500363" w:rsidTr="00545D20"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BC01EA" w:rsidRPr="00500363" w:rsidTr="00545D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Успеваемость</w:t>
            </w:r>
          </w:p>
        </w:tc>
      </w:tr>
      <w:tr w:rsidR="00BC01EA" w:rsidRPr="00500363" w:rsidTr="00545D20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2010/ 2011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54,7%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73,7%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100%</w:t>
            </w:r>
          </w:p>
        </w:tc>
      </w:tr>
      <w:tr w:rsidR="00BC01EA" w:rsidRPr="00500363" w:rsidTr="00545D20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2011/2012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54,9%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74,5%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100%</w:t>
            </w:r>
          </w:p>
        </w:tc>
      </w:tr>
      <w:tr w:rsidR="00BC01EA" w:rsidRPr="00500363" w:rsidTr="00545D20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2012-2013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55,3%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76,3%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BC01EA" w:rsidRPr="00500363" w:rsidRDefault="00BC01EA" w:rsidP="00BC01EA">
      <w:pPr>
        <w:spacing w:after="0" w:line="240" w:lineRule="auto"/>
        <w:ind w:left="360"/>
        <w:rPr>
          <w:rFonts w:ascii="Times New Roman" w:hAnsi="Times New Roman" w:cs="Times New Roman"/>
          <w:b/>
          <w:i/>
        </w:rPr>
      </w:pPr>
    </w:p>
    <w:p w:rsidR="00BC01EA" w:rsidRPr="00500363" w:rsidRDefault="00BC01EA" w:rsidP="00BC01EA">
      <w:pPr>
        <w:spacing w:after="0" w:line="240" w:lineRule="auto"/>
        <w:ind w:left="360"/>
        <w:rPr>
          <w:rFonts w:ascii="Times New Roman" w:hAnsi="Times New Roman" w:cs="Times New Roman"/>
          <w:b/>
          <w:i/>
        </w:rPr>
      </w:pPr>
      <w:r w:rsidRPr="00500363">
        <w:rPr>
          <w:rFonts w:ascii="Times New Roman" w:hAnsi="Times New Roman" w:cs="Times New Roman"/>
          <w:b/>
          <w:i/>
        </w:rPr>
        <w:t>7. Анализ работы с одаренными детьми.</w:t>
      </w:r>
      <w:r w:rsidRPr="00500363">
        <w:rPr>
          <w:rFonts w:ascii="Times New Roman" w:hAnsi="Times New Roman" w:cs="Times New Roman"/>
        </w:rPr>
        <w:t xml:space="preserve"> </w:t>
      </w:r>
    </w:p>
    <w:p w:rsidR="00BC01EA" w:rsidRPr="00500363" w:rsidRDefault="00BC01EA" w:rsidP="00BC01E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Результаты участия в олимпиадах (Всероссийская олимпиада школьников)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2722"/>
        <w:gridCol w:w="1595"/>
        <w:gridCol w:w="1595"/>
        <w:gridCol w:w="1417"/>
        <w:gridCol w:w="2268"/>
      </w:tblGrid>
      <w:tr w:rsidR="00BC01EA" w:rsidRPr="00500363" w:rsidTr="00545D2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Ф.И.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BC01EA" w:rsidRPr="00500363" w:rsidTr="00545D2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ind w:left="241" w:hanging="241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Призовых мест нет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C01EA" w:rsidRPr="00500363" w:rsidRDefault="00BC01EA" w:rsidP="00BC01EA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Результаты участия в творческих конкурсах (</w:t>
      </w:r>
      <w:proofErr w:type="gramStart"/>
      <w:r w:rsidRPr="00500363">
        <w:rPr>
          <w:rFonts w:ascii="Times New Roman" w:hAnsi="Times New Roman" w:cs="Times New Roman"/>
        </w:rPr>
        <w:t>очных-заочных</w:t>
      </w:r>
      <w:proofErr w:type="gramEnd"/>
      <w:r w:rsidRPr="00500363">
        <w:rPr>
          <w:rFonts w:ascii="Times New Roman" w:hAnsi="Times New Roman" w:cs="Times New Roman"/>
        </w:rPr>
        <w:t>)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2084"/>
        <w:gridCol w:w="1156"/>
        <w:gridCol w:w="2672"/>
        <w:gridCol w:w="2081"/>
        <w:gridCol w:w="1596"/>
      </w:tblGrid>
      <w:tr w:rsidR="00BC01EA" w:rsidRPr="00500363" w:rsidTr="00545D2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Ф.И. ученика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BC01EA" w:rsidRPr="00500363" w:rsidTr="00545D2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Михайлов Сергей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«Русский медвежонок»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Победитель республиканского этапа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Ванюкова Т.К.</w:t>
            </w:r>
          </w:p>
        </w:tc>
      </w:tr>
      <w:tr w:rsidR="00BC01EA" w:rsidRPr="00500363" w:rsidTr="00545D2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9 учащихся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6-11 классы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«Русский медвежонок»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Сертификаты участников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00363">
              <w:rPr>
                <w:rFonts w:ascii="Times New Roman" w:hAnsi="Times New Roman" w:cs="Times New Roman"/>
              </w:rPr>
              <w:t>Саушкина</w:t>
            </w:r>
            <w:proofErr w:type="spellEnd"/>
            <w:r w:rsidRPr="00500363">
              <w:rPr>
                <w:rFonts w:ascii="Times New Roman" w:hAnsi="Times New Roman" w:cs="Times New Roman"/>
              </w:rPr>
              <w:t xml:space="preserve"> А.А., организатор конкурса в школе</w:t>
            </w:r>
          </w:p>
        </w:tc>
      </w:tr>
      <w:tr w:rsidR="00BC01EA" w:rsidRPr="00500363" w:rsidTr="00545D2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 xml:space="preserve">Ванюкова Дарья, </w:t>
            </w:r>
            <w:proofErr w:type="spellStart"/>
            <w:r w:rsidRPr="00500363">
              <w:rPr>
                <w:rFonts w:ascii="Times New Roman" w:hAnsi="Times New Roman" w:cs="Times New Roman"/>
              </w:rPr>
              <w:t>Саушкин</w:t>
            </w:r>
            <w:proofErr w:type="spellEnd"/>
            <w:r w:rsidRPr="00500363">
              <w:rPr>
                <w:rFonts w:ascii="Times New Roman" w:hAnsi="Times New Roman" w:cs="Times New Roman"/>
              </w:rPr>
              <w:t xml:space="preserve"> Стас,  Ванюкова Наталья, </w:t>
            </w:r>
            <w:proofErr w:type="spellStart"/>
            <w:r w:rsidRPr="00500363">
              <w:rPr>
                <w:rFonts w:ascii="Times New Roman" w:hAnsi="Times New Roman" w:cs="Times New Roman"/>
              </w:rPr>
              <w:t>Ефарова</w:t>
            </w:r>
            <w:proofErr w:type="spellEnd"/>
            <w:r w:rsidRPr="00500363">
              <w:rPr>
                <w:rFonts w:ascii="Times New Roman" w:hAnsi="Times New Roman" w:cs="Times New Roman"/>
              </w:rPr>
              <w:t xml:space="preserve"> Светлана,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9</w:t>
            </w:r>
          </w:p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Межрегиональная научная Универсиада школьников (г</w:t>
            </w:r>
            <w:proofErr w:type="gramStart"/>
            <w:r w:rsidRPr="00500363">
              <w:rPr>
                <w:rFonts w:ascii="Times New Roman" w:hAnsi="Times New Roman" w:cs="Times New Roman"/>
              </w:rPr>
              <w:t>.Е</w:t>
            </w:r>
            <w:proofErr w:type="gramEnd"/>
            <w:r w:rsidRPr="00500363">
              <w:rPr>
                <w:rFonts w:ascii="Times New Roman" w:hAnsi="Times New Roman" w:cs="Times New Roman"/>
              </w:rPr>
              <w:t>лабуга, ЕГПИ) по русскому языку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Сертификаты финалистов (3, очный тур)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Ванюкова Т.К.</w:t>
            </w:r>
          </w:p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00363">
              <w:rPr>
                <w:rFonts w:ascii="Times New Roman" w:hAnsi="Times New Roman" w:cs="Times New Roman"/>
              </w:rPr>
              <w:t>Саушкина</w:t>
            </w:r>
            <w:proofErr w:type="spellEnd"/>
            <w:r w:rsidRPr="00500363">
              <w:rPr>
                <w:rFonts w:ascii="Times New Roman" w:hAnsi="Times New Roman" w:cs="Times New Roman"/>
              </w:rPr>
              <w:t xml:space="preserve"> А.А.</w:t>
            </w:r>
          </w:p>
        </w:tc>
      </w:tr>
    </w:tbl>
    <w:p w:rsidR="00BC01EA" w:rsidRPr="00500363" w:rsidRDefault="00BC01EA" w:rsidP="00BC01EA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ind w:left="360"/>
        <w:rPr>
          <w:rFonts w:ascii="Times New Roman" w:hAnsi="Times New Roman" w:cs="Times New Roman"/>
          <w:b/>
          <w:i/>
        </w:rPr>
      </w:pPr>
      <w:r w:rsidRPr="00500363">
        <w:rPr>
          <w:rFonts w:ascii="Times New Roman" w:hAnsi="Times New Roman" w:cs="Times New Roman"/>
          <w:b/>
          <w:i/>
        </w:rPr>
        <w:t>8. Достижения учителей</w:t>
      </w:r>
    </w:p>
    <w:p w:rsidR="00BC01EA" w:rsidRPr="00500363" w:rsidRDefault="00BC01EA" w:rsidP="00BC01E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Результаты участия в профессиональных конкурсах.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2160"/>
        <w:gridCol w:w="4550"/>
        <w:gridCol w:w="2887"/>
      </w:tblGrid>
      <w:tr w:rsidR="00BC01EA" w:rsidRPr="00500363" w:rsidTr="00545D2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Наименование конкурса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BC01EA" w:rsidRPr="00500363" w:rsidTr="00545D2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00363">
              <w:rPr>
                <w:rFonts w:ascii="Times New Roman" w:hAnsi="Times New Roman" w:cs="Times New Roman"/>
              </w:rPr>
              <w:t>Саушкина</w:t>
            </w:r>
            <w:proofErr w:type="spellEnd"/>
            <w:r w:rsidRPr="00500363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Муниципальный конкурс разработок в рамках  «Недели русского языка»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BC01EA" w:rsidRPr="00500363" w:rsidTr="00545D2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00363">
              <w:rPr>
                <w:rFonts w:ascii="Times New Roman" w:hAnsi="Times New Roman" w:cs="Times New Roman"/>
              </w:rPr>
              <w:t>Саушкина</w:t>
            </w:r>
            <w:proofErr w:type="spellEnd"/>
            <w:r w:rsidRPr="00500363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 xml:space="preserve">  Серия публикаций стихотворений, сценариев на тему воспитания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Благодарственное письмо от редакции г. «</w:t>
            </w:r>
            <w:proofErr w:type="spellStart"/>
            <w:r w:rsidRPr="00500363">
              <w:rPr>
                <w:rFonts w:ascii="Times New Roman" w:hAnsi="Times New Roman" w:cs="Times New Roman"/>
              </w:rPr>
              <w:t>Сувар</w:t>
            </w:r>
            <w:proofErr w:type="spellEnd"/>
            <w:r w:rsidRPr="00500363">
              <w:rPr>
                <w:rFonts w:ascii="Times New Roman" w:hAnsi="Times New Roman" w:cs="Times New Roman"/>
              </w:rPr>
              <w:t>» (</w:t>
            </w:r>
            <w:proofErr w:type="spellStart"/>
            <w:r w:rsidRPr="00500363">
              <w:rPr>
                <w:rFonts w:ascii="Times New Roman" w:hAnsi="Times New Roman" w:cs="Times New Roman"/>
              </w:rPr>
              <w:t>г</w:t>
            </w:r>
            <w:proofErr w:type="gramStart"/>
            <w:r w:rsidRPr="00500363">
              <w:rPr>
                <w:rFonts w:ascii="Times New Roman" w:hAnsi="Times New Roman" w:cs="Times New Roman"/>
              </w:rPr>
              <w:t>.К</w:t>
            </w:r>
            <w:proofErr w:type="gramEnd"/>
            <w:r w:rsidRPr="00500363">
              <w:rPr>
                <w:rFonts w:ascii="Times New Roman" w:hAnsi="Times New Roman" w:cs="Times New Roman"/>
              </w:rPr>
              <w:t>азань</w:t>
            </w:r>
            <w:proofErr w:type="spellEnd"/>
            <w:r w:rsidRPr="00500363">
              <w:rPr>
                <w:rFonts w:ascii="Times New Roman" w:hAnsi="Times New Roman" w:cs="Times New Roman"/>
              </w:rPr>
              <w:t xml:space="preserve">)  </w:t>
            </w:r>
          </w:p>
        </w:tc>
      </w:tr>
    </w:tbl>
    <w:p w:rsidR="00BC01EA" w:rsidRDefault="00BC01EA" w:rsidP="00BC01E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      </w:t>
      </w:r>
      <w:proofErr w:type="spellStart"/>
      <w:r w:rsidRPr="00500363">
        <w:rPr>
          <w:rFonts w:ascii="Times New Roman" w:hAnsi="Times New Roman" w:cs="Times New Roman"/>
        </w:rPr>
        <w:t>Саушкина</w:t>
      </w:r>
      <w:proofErr w:type="spellEnd"/>
      <w:r w:rsidRPr="00500363">
        <w:rPr>
          <w:rFonts w:ascii="Times New Roman" w:hAnsi="Times New Roman" w:cs="Times New Roman"/>
        </w:rPr>
        <w:t xml:space="preserve"> А.А. имеет выступление «Модель выпускника по ФГОС НОО» на региональном семинаре в рамках курса повышения квалификации учителей русского языка, приняла участие в работе республиканской экспертной комиссии по проверке бланков №2 ГИА в июне 2012 г., вступила в сообщество «Поэзия учителей», приняла участие в работе семинара чувашских писателей РТ в с</w:t>
      </w:r>
      <w:proofErr w:type="gramStart"/>
      <w:r w:rsidRPr="00500363">
        <w:rPr>
          <w:rFonts w:ascii="Times New Roman" w:hAnsi="Times New Roman" w:cs="Times New Roman"/>
        </w:rPr>
        <w:t>.Б</w:t>
      </w:r>
      <w:proofErr w:type="gramEnd"/>
      <w:r w:rsidRPr="00500363">
        <w:rPr>
          <w:rFonts w:ascii="Times New Roman" w:hAnsi="Times New Roman" w:cs="Times New Roman"/>
        </w:rPr>
        <w:t>азарные Матаки (ноябрь 2012 г.).</w:t>
      </w:r>
    </w:p>
    <w:p w:rsidR="00BC01EA" w:rsidRPr="00500363" w:rsidRDefault="00BC01EA" w:rsidP="00BC01EA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</w:rPr>
      </w:pPr>
      <w:r w:rsidRPr="00500363">
        <w:rPr>
          <w:rFonts w:ascii="Times New Roman" w:hAnsi="Times New Roman" w:cs="Times New Roman"/>
          <w:b/>
          <w:i/>
        </w:rPr>
        <w:t>Анализ использования материально-технической базы учебных кабинетов</w:t>
      </w:r>
    </w:p>
    <w:p w:rsidR="00BC01EA" w:rsidRDefault="00BC01EA" w:rsidP="00BC01EA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proofErr w:type="gramStart"/>
      <w:r w:rsidRPr="00500363">
        <w:rPr>
          <w:rFonts w:ascii="Times New Roman" w:hAnsi="Times New Roman" w:cs="Times New Roman"/>
        </w:rPr>
        <w:t>В школе имеется кабинет русского языка и литературы, в котором есть нормативная документация, учебники в достаточном количестве для каждого класса, справочная литература:  словари, справочники, стенд по ГИА и ЕГЭ, нормативная документация по сдаче ЕГЭ и ГИА, дидактический материал к урокам русского языка и литературы, методические пособия к урокам, по подготовке к ЕГЭ и ГИА, тесты по русскому языку в формате</w:t>
      </w:r>
      <w:proofErr w:type="gramEnd"/>
      <w:r w:rsidRPr="00500363">
        <w:rPr>
          <w:rFonts w:ascii="Times New Roman" w:hAnsi="Times New Roman" w:cs="Times New Roman"/>
        </w:rPr>
        <w:t xml:space="preserve"> ЕГЭ и ГИА для всех классов</w:t>
      </w:r>
      <w:proofErr w:type="gramStart"/>
      <w:r w:rsidRPr="00500363">
        <w:rPr>
          <w:rFonts w:ascii="Times New Roman" w:hAnsi="Times New Roman" w:cs="Times New Roman"/>
        </w:rPr>
        <w:t>.</w:t>
      </w:r>
      <w:proofErr w:type="gramEnd"/>
      <w:r w:rsidRPr="00500363">
        <w:rPr>
          <w:rFonts w:ascii="Times New Roman" w:hAnsi="Times New Roman" w:cs="Times New Roman"/>
        </w:rPr>
        <w:t xml:space="preserve"> </w:t>
      </w:r>
      <w:proofErr w:type="gramStart"/>
      <w:r w:rsidRPr="00500363">
        <w:rPr>
          <w:rFonts w:ascii="Times New Roman" w:hAnsi="Times New Roman" w:cs="Times New Roman"/>
        </w:rPr>
        <w:t>и</w:t>
      </w:r>
      <w:proofErr w:type="gramEnd"/>
      <w:r w:rsidRPr="00500363">
        <w:rPr>
          <w:rFonts w:ascii="Times New Roman" w:hAnsi="Times New Roman" w:cs="Times New Roman"/>
        </w:rPr>
        <w:t xml:space="preserve"> т.д.   Мультимедийный проектор активно использовался в работе учителей русского языка и литературы. Область использования проектора: показ презентаций творческих работ учащихс</w:t>
      </w:r>
      <w:proofErr w:type="gramStart"/>
      <w:r w:rsidRPr="00500363">
        <w:rPr>
          <w:rFonts w:ascii="Times New Roman" w:hAnsi="Times New Roman" w:cs="Times New Roman"/>
        </w:rPr>
        <w:t>я-</w:t>
      </w:r>
      <w:proofErr w:type="gramEnd"/>
      <w:r w:rsidRPr="00500363">
        <w:rPr>
          <w:rFonts w:ascii="Times New Roman" w:hAnsi="Times New Roman" w:cs="Times New Roman"/>
        </w:rPr>
        <w:t xml:space="preserve"> участников муниципальных конкурсов , анализ заданий ЕГЭ и ГИА, инструкций по заполнению бланков ГИА и ЕГЭ, показ фрагментов кинофильмов и спектаклей по произведениям русской и зарубежной литературы, защита ученических проектов по литературе ( по творчеству писателей) и т.д. Учителя русского языка и литературы хорошо владеют навыками работы на компьютере, работы с интернетом </w:t>
      </w:r>
      <w:proofErr w:type="gramStart"/>
      <w:r w:rsidRPr="00500363">
        <w:rPr>
          <w:rFonts w:ascii="Times New Roman" w:hAnsi="Times New Roman" w:cs="Times New Roman"/>
        </w:rPr>
        <w:t xml:space="preserve">( </w:t>
      </w:r>
      <w:proofErr w:type="gramEnd"/>
      <w:r w:rsidRPr="00500363">
        <w:rPr>
          <w:rFonts w:ascii="Times New Roman" w:hAnsi="Times New Roman" w:cs="Times New Roman"/>
        </w:rPr>
        <w:t>поиск нужной информации по предмету на разных сайтах). Использование мультимедийного проектора и возможностей  интернета повышает мотивацию учителей по повышению профессионального мастерства, у учащихся – мотивацию к получению новых знаний.</w:t>
      </w:r>
    </w:p>
    <w:p w:rsidR="00BC01EA" w:rsidRPr="00500363" w:rsidRDefault="00BC01EA" w:rsidP="00BC01EA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500363">
        <w:rPr>
          <w:rFonts w:ascii="Times New Roman" w:hAnsi="Times New Roman" w:cs="Times New Roman"/>
          <w:b/>
          <w:i/>
        </w:rPr>
        <w:t xml:space="preserve">          10. Анализ внеклассной работы по предметам</w:t>
      </w: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820"/>
        <w:gridCol w:w="993"/>
        <w:gridCol w:w="1842"/>
        <w:gridCol w:w="1275"/>
      </w:tblGrid>
      <w:tr w:rsidR="00BC01EA" w:rsidRPr="00500363" w:rsidTr="00545D2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Время проведения</w:t>
            </w:r>
          </w:p>
        </w:tc>
      </w:tr>
      <w:tr w:rsidR="00BC01EA" w:rsidRPr="00500363" w:rsidTr="00545D20">
        <w:trPr>
          <w:trHeight w:val="2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Предметная неделя русского языка: викторина, КВН, выпуск стенгазеты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6-11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00363">
              <w:rPr>
                <w:rFonts w:ascii="Times New Roman" w:hAnsi="Times New Roman" w:cs="Times New Roman"/>
              </w:rPr>
              <w:t>Саушкина</w:t>
            </w:r>
            <w:proofErr w:type="spellEnd"/>
            <w:r w:rsidRPr="00500363">
              <w:rPr>
                <w:rFonts w:ascii="Times New Roman" w:hAnsi="Times New Roman" w:cs="Times New Roman"/>
              </w:rPr>
              <w:t xml:space="preserve"> А.А., Ванюкова Т.К.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10-15.12.</w:t>
            </w:r>
          </w:p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2012 г.</w:t>
            </w:r>
          </w:p>
        </w:tc>
      </w:tr>
      <w:tr w:rsidR="00BC01EA" w:rsidRPr="00500363" w:rsidTr="00545D2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Школьный конкурс стихов собственного сочинения ко Дню матери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6-11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00363">
              <w:rPr>
                <w:rFonts w:ascii="Times New Roman" w:hAnsi="Times New Roman" w:cs="Times New Roman"/>
              </w:rPr>
              <w:t>Саушкина</w:t>
            </w:r>
            <w:proofErr w:type="spellEnd"/>
            <w:r w:rsidRPr="00500363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Ноябрь 2012 г.</w:t>
            </w:r>
          </w:p>
        </w:tc>
      </w:tr>
      <w:tr w:rsidR="00BC01EA" w:rsidRPr="00500363" w:rsidTr="00545D2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Школьный конкурс стихов собственного сочинения в честь Нового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6-11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00363">
              <w:rPr>
                <w:rFonts w:ascii="Times New Roman" w:hAnsi="Times New Roman" w:cs="Times New Roman"/>
              </w:rPr>
              <w:t>Саушкина</w:t>
            </w:r>
            <w:proofErr w:type="spellEnd"/>
            <w:r w:rsidRPr="00500363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Декабрь 2012 г.</w:t>
            </w:r>
          </w:p>
        </w:tc>
      </w:tr>
      <w:tr w:rsidR="00BC01EA" w:rsidRPr="00500363" w:rsidTr="00545D2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 xml:space="preserve">Внеклассное открытое мероприятие </w:t>
            </w:r>
            <w:proofErr w:type="gramStart"/>
            <w:r w:rsidRPr="00500363">
              <w:rPr>
                <w:rFonts w:ascii="Times New Roman" w:hAnsi="Times New Roman" w:cs="Times New Roman"/>
              </w:rPr>
              <w:t>–К</w:t>
            </w:r>
            <w:proofErr w:type="gramEnd"/>
            <w:r w:rsidRPr="00500363">
              <w:rPr>
                <w:rFonts w:ascii="Times New Roman" w:hAnsi="Times New Roman" w:cs="Times New Roman"/>
              </w:rPr>
              <w:t>ВН и «Поле чудес» в рамках недели русского языка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Ванюкова Т.К.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12.12. 2012 г.</w:t>
            </w:r>
          </w:p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C01EA" w:rsidRPr="00500363" w:rsidTr="00545D2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Выпуск  газеты-информации в честь юбилея великих русских писателей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00363">
              <w:rPr>
                <w:rFonts w:ascii="Times New Roman" w:hAnsi="Times New Roman" w:cs="Times New Roman"/>
              </w:rPr>
              <w:t>Саушкина</w:t>
            </w:r>
            <w:proofErr w:type="spellEnd"/>
            <w:r w:rsidRPr="00500363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BC01EA" w:rsidRPr="00500363" w:rsidTr="00545D2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Кружок «Русский язык: шаг за шагом»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6-8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Ванюкова Т.К.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 час в неделю</w:t>
            </w:r>
          </w:p>
        </w:tc>
      </w:tr>
      <w:tr w:rsidR="00BC01EA" w:rsidRPr="00500363" w:rsidTr="00545D2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Подготовка к ЕГЭ и ГИА: консультации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9,11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00363">
              <w:rPr>
                <w:rFonts w:ascii="Times New Roman" w:hAnsi="Times New Roman" w:cs="Times New Roman"/>
              </w:rPr>
              <w:t>Саушкина</w:t>
            </w:r>
            <w:proofErr w:type="spellEnd"/>
            <w:r w:rsidRPr="00500363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2 часа в неделю</w:t>
            </w:r>
          </w:p>
        </w:tc>
      </w:tr>
      <w:tr w:rsidR="00BC01EA" w:rsidRPr="00500363" w:rsidTr="00545D2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Республиканский этап конкурса «Растим патриотов России»: подготовка материала (жизнеописание ветеранов ВОВ)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9,11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 xml:space="preserve">Ванюкова Т.К., </w:t>
            </w:r>
            <w:proofErr w:type="spellStart"/>
            <w:r w:rsidRPr="00500363">
              <w:rPr>
                <w:rFonts w:ascii="Times New Roman" w:hAnsi="Times New Roman" w:cs="Times New Roman"/>
              </w:rPr>
              <w:t>Саушкина</w:t>
            </w:r>
            <w:proofErr w:type="spellEnd"/>
            <w:r w:rsidRPr="00500363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EA" w:rsidRPr="00500363" w:rsidRDefault="00BC01EA" w:rsidP="00545D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Участие</w:t>
            </w:r>
          </w:p>
        </w:tc>
      </w:tr>
    </w:tbl>
    <w:p w:rsidR="00BC01EA" w:rsidRPr="00500363" w:rsidRDefault="00BC01EA" w:rsidP="00BC01E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</w:rPr>
      </w:pPr>
    </w:p>
    <w:p w:rsidR="00BC01EA" w:rsidRPr="00500363" w:rsidRDefault="00BC01EA" w:rsidP="00BC01EA">
      <w:pPr>
        <w:pStyle w:val="a7"/>
        <w:numPr>
          <w:ilvl w:val="0"/>
          <w:numId w:val="20"/>
        </w:numPr>
        <w:suppressAutoHyphens w:val="0"/>
        <w:contextualSpacing/>
        <w:jc w:val="both"/>
        <w:rPr>
          <w:b/>
          <w:i/>
          <w:sz w:val="22"/>
          <w:szCs w:val="22"/>
        </w:rPr>
      </w:pPr>
      <w:r w:rsidRPr="00500363">
        <w:rPr>
          <w:b/>
          <w:i/>
          <w:sz w:val="22"/>
          <w:szCs w:val="22"/>
        </w:rPr>
        <w:t>Выводы, цели и задачи на следующий учебный год, («проблемное поле», выводы и рекомендации)</w:t>
      </w:r>
    </w:p>
    <w:p w:rsidR="00BC01EA" w:rsidRDefault="00BC01EA" w:rsidP="00BC01EA">
      <w:pPr>
        <w:pStyle w:val="a7"/>
        <w:jc w:val="both"/>
        <w:rPr>
          <w:sz w:val="22"/>
          <w:szCs w:val="22"/>
        </w:rPr>
      </w:pPr>
      <w:r w:rsidRPr="00500363">
        <w:rPr>
          <w:sz w:val="22"/>
          <w:szCs w:val="22"/>
        </w:rPr>
        <w:t xml:space="preserve">Работу МО учителей русского языка и литературы можно считать положительной: запланированные мероприятия проведены, статус учителей русского языка и литературы по школе высокий. Учителя заинтересованы в повышении качества знаний учащихся, в повышении своей профессиональной компетентности. «Проблемным полем» остается  сдача ГИА по русскому языку: определенные успехи в повышении качества знаний имеются, но есть учащиеся, остающиеся в группе риска по уровню подготовки к ГИА. В следующем учебном году необходимо более целенаправленно работать по хорошей подготовке к ГИА и ЕГЭ </w:t>
      </w:r>
      <w:proofErr w:type="gramStart"/>
      <w:r w:rsidRPr="00500363">
        <w:rPr>
          <w:sz w:val="22"/>
          <w:szCs w:val="22"/>
        </w:rPr>
        <w:t xml:space="preserve">( </w:t>
      </w:r>
      <w:proofErr w:type="gramEnd"/>
      <w:r w:rsidRPr="00500363">
        <w:rPr>
          <w:sz w:val="22"/>
          <w:szCs w:val="22"/>
        </w:rPr>
        <w:t>в 10 классе) с учетом индивидуальных особенностей, способностей и пробелов в знаниях.</w:t>
      </w:r>
    </w:p>
    <w:p w:rsidR="00BC01EA" w:rsidRPr="00500363" w:rsidRDefault="00BC01EA" w:rsidP="00BC01EA">
      <w:pPr>
        <w:pStyle w:val="a7"/>
        <w:jc w:val="both"/>
        <w:rPr>
          <w:sz w:val="22"/>
          <w:szCs w:val="22"/>
        </w:rPr>
      </w:pPr>
    </w:p>
    <w:p w:rsidR="00BC01EA" w:rsidRPr="00500363" w:rsidRDefault="00BC01EA" w:rsidP="00BC01EA">
      <w:pPr>
        <w:pStyle w:val="a7"/>
        <w:jc w:val="both"/>
        <w:rPr>
          <w:sz w:val="22"/>
          <w:szCs w:val="22"/>
        </w:rPr>
      </w:pPr>
      <w:r w:rsidRPr="00500363">
        <w:rPr>
          <w:sz w:val="22"/>
          <w:szCs w:val="22"/>
        </w:rPr>
        <w:t xml:space="preserve">               </w:t>
      </w:r>
      <w:r w:rsidRPr="00500363">
        <w:rPr>
          <w:b/>
          <w:sz w:val="22"/>
          <w:szCs w:val="22"/>
        </w:rPr>
        <w:t>Цели и задачи на 2013-2014 учебный год</w:t>
      </w:r>
      <w:r w:rsidRPr="00500363">
        <w:rPr>
          <w:sz w:val="22"/>
          <w:szCs w:val="22"/>
        </w:rPr>
        <w:t>:</w:t>
      </w:r>
    </w:p>
    <w:p w:rsidR="00BC01EA" w:rsidRPr="00500363" w:rsidRDefault="00BC01EA" w:rsidP="00BC01EA">
      <w:pPr>
        <w:pStyle w:val="a7"/>
        <w:jc w:val="both"/>
        <w:rPr>
          <w:sz w:val="22"/>
          <w:szCs w:val="22"/>
        </w:rPr>
      </w:pPr>
      <w:r w:rsidRPr="00500363">
        <w:rPr>
          <w:sz w:val="22"/>
          <w:szCs w:val="22"/>
        </w:rPr>
        <w:t xml:space="preserve">   Пополнение творческой лаборатории учителей методическими новинками;</w:t>
      </w:r>
    </w:p>
    <w:p w:rsidR="00BC01EA" w:rsidRPr="00500363" w:rsidRDefault="00BC01EA" w:rsidP="00BC01EA">
      <w:pPr>
        <w:pStyle w:val="a7"/>
        <w:jc w:val="both"/>
        <w:rPr>
          <w:sz w:val="22"/>
          <w:szCs w:val="22"/>
        </w:rPr>
      </w:pPr>
      <w:r w:rsidRPr="00500363">
        <w:rPr>
          <w:sz w:val="22"/>
          <w:szCs w:val="22"/>
        </w:rPr>
        <w:t xml:space="preserve">   Составление рабочих программ в соответствии со стандартами ФГОС;</w:t>
      </w:r>
    </w:p>
    <w:p w:rsidR="00BC01EA" w:rsidRPr="00500363" w:rsidRDefault="00BC01EA" w:rsidP="00BC01EA">
      <w:pPr>
        <w:pStyle w:val="a7"/>
        <w:jc w:val="both"/>
        <w:rPr>
          <w:sz w:val="22"/>
          <w:szCs w:val="22"/>
        </w:rPr>
      </w:pPr>
      <w:r w:rsidRPr="00500363">
        <w:rPr>
          <w:sz w:val="22"/>
          <w:szCs w:val="22"/>
        </w:rPr>
        <w:t xml:space="preserve">   Поиск и использование новых технологий по повышению качества знаний учащихся, по подготовке к экзаменам в новой форме;</w:t>
      </w:r>
    </w:p>
    <w:p w:rsidR="00BC01EA" w:rsidRPr="00500363" w:rsidRDefault="00BC01EA" w:rsidP="00BC01EA">
      <w:pPr>
        <w:pStyle w:val="a7"/>
        <w:jc w:val="both"/>
        <w:rPr>
          <w:sz w:val="22"/>
          <w:szCs w:val="22"/>
        </w:rPr>
      </w:pPr>
      <w:r w:rsidRPr="00500363">
        <w:rPr>
          <w:sz w:val="22"/>
          <w:szCs w:val="22"/>
        </w:rPr>
        <w:t xml:space="preserve">   Использование более интересных и эффективных форм проведения заседаний ШМО;</w:t>
      </w:r>
    </w:p>
    <w:p w:rsidR="00BC01EA" w:rsidRPr="00500363" w:rsidRDefault="00BC01EA" w:rsidP="00BC01EA">
      <w:pPr>
        <w:pStyle w:val="a7"/>
        <w:jc w:val="both"/>
        <w:rPr>
          <w:sz w:val="22"/>
          <w:szCs w:val="22"/>
        </w:rPr>
      </w:pPr>
      <w:r w:rsidRPr="00500363">
        <w:rPr>
          <w:sz w:val="22"/>
          <w:szCs w:val="22"/>
        </w:rPr>
        <w:t xml:space="preserve">   Более широкое внедрение тестовой системы контроля знаний в формате ЕГЭ, активное использование ЭОР, по возможности  создание сайта языковедов  школы в ЭО РТ.</w:t>
      </w:r>
    </w:p>
    <w:p w:rsidR="00BC01EA" w:rsidRPr="00500363" w:rsidRDefault="00BC01EA" w:rsidP="00BC01EA">
      <w:pPr>
        <w:pStyle w:val="a7"/>
        <w:jc w:val="both"/>
        <w:rPr>
          <w:sz w:val="22"/>
          <w:szCs w:val="22"/>
        </w:rPr>
      </w:pPr>
      <w:r w:rsidRPr="00500363">
        <w:rPr>
          <w:sz w:val="22"/>
          <w:szCs w:val="22"/>
        </w:rPr>
        <w:t xml:space="preserve">   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Методическая тема  ШМО естественно-математического цикла</w:t>
      </w:r>
      <w:proofErr w:type="gramStart"/>
      <w:r w:rsidRPr="00500363">
        <w:rPr>
          <w:rFonts w:ascii="Times New Roman" w:hAnsi="Times New Roman" w:cs="Times New Roman"/>
        </w:rPr>
        <w:t xml:space="preserve">  :</w:t>
      </w:r>
      <w:proofErr w:type="gramEnd"/>
      <w:r w:rsidRPr="00500363">
        <w:rPr>
          <w:rFonts w:ascii="Times New Roman" w:hAnsi="Times New Roman" w:cs="Times New Roman"/>
        </w:rPr>
        <w:t xml:space="preserve"> « Личностно-ориентированное обучение на основе дифференцированного подхода и применения ИКТ на уроках».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  <w:b/>
        </w:rPr>
      </w:pPr>
      <w:r w:rsidRPr="00500363">
        <w:rPr>
          <w:rFonts w:ascii="Times New Roman" w:hAnsi="Times New Roman" w:cs="Times New Roman"/>
          <w:b/>
        </w:rPr>
        <w:t xml:space="preserve">задачи: </w:t>
      </w:r>
    </w:p>
    <w:p w:rsidR="00BC01EA" w:rsidRPr="00500363" w:rsidRDefault="00BC01EA" w:rsidP="00BC01EA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Совершенствовать работу МО по обмену опытом и повышению самообразования.</w:t>
      </w:r>
    </w:p>
    <w:p w:rsidR="00BC01EA" w:rsidRPr="00500363" w:rsidRDefault="00BC01EA" w:rsidP="00BC01EA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Уделять внимание изучению новинок методической литературы.</w:t>
      </w:r>
    </w:p>
    <w:p w:rsidR="00BC01EA" w:rsidRPr="00500363" w:rsidRDefault="00BC01EA" w:rsidP="00BC01EA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Усилить работу учителей МО со слабоуспевающими учениками, наладить индивидуальный план работы с ними.</w:t>
      </w:r>
    </w:p>
    <w:p w:rsidR="00BC01EA" w:rsidRPr="00500363" w:rsidRDefault="00BC01EA" w:rsidP="00BC01EA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Организовать систему </w:t>
      </w:r>
      <w:proofErr w:type="spellStart"/>
      <w:r w:rsidRPr="00500363">
        <w:rPr>
          <w:rFonts w:ascii="Times New Roman" w:hAnsi="Times New Roman" w:cs="Times New Roman"/>
        </w:rPr>
        <w:t>взаимопосещений</w:t>
      </w:r>
      <w:proofErr w:type="spellEnd"/>
      <w:r w:rsidRPr="00500363">
        <w:rPr>
          <w:rFonts w:ascii="Times New Roman" w:hAnsi="Times New Roman" w:cs="Times New Roman"/>
        </w:rPr>
        <w:t xml:space="preserve"> уроков членами МО.</w:t>
      </w:r>
    </w:p>
    <w:p w:rsidR="00BC01EA" w:rsidRPr="00500363" w:rsidRDefault="00BC01EA" w:rsidP="00BC01EA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Уделять большее внимание внеклассной работе по предметам.</w:t>
      </w:r>
    </w:p>
    <w:p w:rsidR="00BC01EA" w:rsidRPr="00500363" w:rsidRDefault="00BC01EA" w:rsidP="00BC01EA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Применять </w:t>
      </w:r>
      <w:proofErr w:type="spellStart"/>
      <w:r w:rsidRPr="00500363">
        <w:rPr>
          <w:rFonts w:ascii="Times New Roman" w:hAnsi="Times New Roman" w:cs="Times New Roman"/>
        </w:rPr>
        <w:t>здоровьесберегающие</w:t>
      </w:r>
      <w:proofErr w:type="spellEnd"/>
      <w:r w:rsidRPr="00500363">
        <w:rPr>
          <w:rFonts w:ascii="Times New Roman" w:hAnsi="Times New Roman" w:cs="Times New Roman"/>
        </w:rPr>
        <w:t xml:space="preserve"> и интерактивные технологии в учебной и внеклассной  деятельности.</w:t>
      </w:r>
    </w:p>
    <w:p w:rsidR="00BC01EA" w:rsidRPr="00500363" w:rsidRDefault="00BC01EA" w:rsidP="00BC01EA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Активизировать работу МО по внедрению информационных технологий в поурочную и внеклассную работу.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МО работало по годовому плану и проводило свои заседания 1 раз в четверть.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  <w:b/>
        </w:rPr>
      </w:pPr>
      <w:r w:rsidRPr="00500363">
        <w:rPr>
          <w:rFonts w:ascii="Times New Roman" w:hAnsi="Times New Roman" w:cs="Times New Roman"/>
          <w:b/>
        </w:rPr>
        <w:t>Тематика заседаний: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  <w:b/>
        </w:rPr>
      </w:pPr>
      <w:r w:rsidRPr="00500363">
        <w:rPr>
          <w:rFonts w:ascii="Times New Roman" w:hAnsi="Times New Roman" w:cs="Times New Roman"/>
          <w:b/>
        </w:rPr>
        <w:t>1 заседание: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1. Анализ работы методического объединения за 2011-2012 учебный год и </w:t>
      </w:r>
      <w:proofErr w:type="gramStart"/>
      <w:r w:rsidRPr="00500363">
        <w:rPr>
          <w:rFonts w:ascii="Times New Roman" w:hAnsi="Times New Roman" w:cs="Times New Roman"/>
        </w:rPr>
        <w:t>совершенствовании</w:t>
      </w:r>
      <w:proofErr w:type="gramEnd"/>
      <w:r w:rsidRPr="00500363">
        <w:rPr>
          <w:rFonts w:ascii="Times New Roman" w:hAnsi="Times New Roman" w:cs="Times New Roman"/>
        </w:rPr>
        <w:t xml:space="preserve"> информационно-методического обеспечения образовательного процесса в 2012-2013 учебном году.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2. Анализ результатов экзаменов в 9 классе по новой форме и результатов ЕГЭ по математике в 11 классе.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3. Утверждение плана работы МО на 2012-2013 учебный год.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4. Рассмотрение учебных планов на 2012-2013 учебный год, УМК..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 5. Изучение сборника нормативных документов (математика, информатика, физика и география)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6. Ознакомление с локальными актами по ведению школьной документации.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7. Нормы оценки знаний учащихся в 5-11 классах, требования к проверке письменных работ учащихся.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8. Доклад «ФГОС по математике, информатике, физике и географии для основной школы. Новое».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9.  Изучение и анализ рабочих программ учителей математики, физики, информатики и  географии. Проверка УМК по предметам.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10.Составление графика </w:t>
      </w:r>
      <w:proofErr w:type="spellStart"/>
      <w:r w:rsidRPr="00500363">
        <w:rPr>
          <w:rFonts w:ascii="Times New Roman" w:hAnsi="Times New Roman" w:cs="Times New Roman"/>
        </w:rPr>
        <w:t>взаимопосещения</w:t>
      </w:r>
      <w:proofErr w:type="spellEnd"/>
      <w:r w:rsidRPr="00500363">
        <w:rPr>
          <w:rFonts w:ascii="Times New Roman" w:hAnsi="Times New Roman" w:cs="Times New Roman"/>
        </w:rPr>
        <w:t xml:space="preserve">  уроков учителями МО.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11. Подготовка к участию в конкурсах, олимпиадах. 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12. Составление плана проведения предметных недель по математике, физике, информатике и географии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13. Диагностика педагогического состава ШМО.</w:t>
      </w:r>
    </w:p>
    <w:p w:rsidR="00BC01EA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14. Федеральный перечень учебников на новый учебный год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  <w:b/>
        </w:rPr>
      </w:pP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  <w:b/>
        </w:rPr>
      </w:pPr>
      <w:r w:rsidRPr="00500363">
        <w:rPr>
          <w:rFonts w:ascii="Times New Roman" w:hAnsi="Times New Roman" w:cs="Times New Roman"/>
          <w:b/>
        </w:rPr>
        <w:t>2 заседание: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1. Анализ вводного мониторинга.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2. Подготовка и проведение  школьных олимпиад. Результаты школьных олимпиад.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3. Результаты 1 четверти по математике, физике и информатике и географии.  Результаты вводных   контрольных работ по предметам.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4. Организация подготовки к ЕГЭ и ГИА.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5. Подготовка и проведение предметной недели по математике, информатике и физике.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6. Выполнение графика </w:t>
      </w:r>
      <w:proofErr w:type="spellStart"/>
      <w:r w:rsidRPr="00500363">
        <w:rPr>
          <w:rFonts w:ascii="Times New Roman" w:hAnsi="Times New Roman" w:cs="Times New Roman"/>
        </w:rPr>
        <w:t>взаимопосещений</w:t>
      </w:r>
      <w:proofErr w:type="spellEnd"/>
      <w:r w:rsidRPr="00500363">
        <w:rPr>
          <w:rFonts w:ascii="Times New Roman" w:hAnsi="Times New Roman" w:cs="Times New Roman"/>
        </w:rPr>
        <w:t xml:space="preserve"> уроков учителями МО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7. Проведение элективных курсов по математике, физике.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8. Пополнение школьного сайта методическими разработками.</w:t>
      </w:r>
    </w:p>
    <w:p w:rsidR="00BC01EA" w:rsidRPr="00500363" w:rsidRDefault="00BC01EA" w:rsidP="00BC01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500363">
        <w:rPr>
          <w:rFonts w:ascii="Times New Roman" w:hAnsi="Times New Roman" w:cs="Times New Roman"/>
        </w:rPr>
        <w:t>9. Доклад «</w:t>
      </w:r>
      <w:r w:rsidRPr="00500363">
        <w:rPr>
          <w:rFonts w:ascii="Times New Roman" w:hAnsi="Times New Roman" w:cs="Times New Roman"/>
          <w:bCs/>
        </w:rPr>
        <w:t xml:space="preserve">Методические рекомендации по подготовке учащихся  школы к итоговой аттестации по математике, физике, информатике </w:t>
      </w:r>
      <w:r w:rsidRPr="00500363">
        <w:rPr>
          <w:rFonts w:ascii="Times New Roman" w:hAnsi="Times New Roman" w:cs="Times New Roman"/>
        </w:rPr>
        <w:t>».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  <w:b/>
        </w:rPr>
      </w:pP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  <w:b/>
        </w:rPr>
      </w:pPr>
      <w:r w:rsidRPr="00500363">
        <w:rPr>
          <w:rFonts w:ascii="Times New Roman" w:hAnsi="Times New Roman" w:cs="Times New Roman"/>
          <w:b/>
        </w:rPr>
        <w:t>3 заседание: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1. Подведение итогов школьных и районных олимпиады. Анализ результатов олимпиад.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2. Доклад: «Роль внеклассной работы по предмету в формировании всесторонне развитой личности школьника» к программе «Школа после уроков»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4. Проведение пробного экзамена по математике  в 9 – х  и 11-х  классах в независимой форме на базе школы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5. Результаты полугодовых контрольных работ по математике, физике и информатике.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6. Итоги 2 четверти.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7. Анализ предметной недели по   географии.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8. Пополнение школьного сайта.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9. Выполнение графика </w:t>
      </w:r>
      <w:proofErr w:type="spellStart"/>
      <w:r w:rsidRPr="00500363">
        <w:rPr>
          <w:rFonts w:ascii="Times New Roman" w:hAnsi="Times New Roman" w:cs="Times New Roman"/>
        </w:rPr>
        <w:t>взаимосещений</w:t>
      </w:r>
      <w:proofErr w:type="spellEnd"/>
      <w:r w:rsidRPr="00500363">
        <w:rPr>
          <w:rFonts w:ascii="Times New Roman" w:hAnsi="Times New Roman" w:cs="Times New Roman"/>
        </w:rPr>
        <w:t xml:space="preserve"> уроков учителями МО.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  <w:b/>
        </w:rPr>
      </w:pP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  <w:b/>
        </w:rPr>
        <w:t>4 заседание: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1. Итоги пробного экзамена по алгебре </w:t>
      </w:r>
      <w:proofErr w:type="gramStart"/>
      <w:r w:rsidRPr="00500363">
        <w:rPr>
          <w:rFonts w:ascii="Times New Roman" w:hAnsi="Times New Roman" w:cs="Times New Roman"/>
        </w:rPr>
        <w:t>на</w:t>
      </w:r>
      <w:proofErr w:type="gramEnd"/>
      <w:r w:rsidRPr="00500363">
        <w:rPr>
          <w:rFonts w:ascii="Times New Roman" w:hAnsi="Times New Roman" w:cs="Times New Roman"/>
        </w:rPr>
        <w:t xml:space="preserve"> государственной 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( итоговой) аттестации выпускников 9- х  и 11-х классов   и результаты проверки экзаменационных работ по алгебре на государственной (итоговой) аттестации выпускников 9- х классов,11-х классов.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 2. Организация и проведение консультаций для  подготовки к итоговой аттестации по математике, физике, информатике  в 9 и 11 классах. 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3. Федеральный перечень учебников на новый учебный год.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4. Доклад «Роль итогового повторения в условиях обязательного ЕГЭ и ГИА»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5. Итоги 3 четверти.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6. Пополнение школьного сайта.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7. Выполнение графика </w:t>
      </w:r>
      <w:proofErr w:type="spellStart"/>
      <w:r w:rsidRPr="00500363">
        <w:rPr>
          <w:rFonts w:ascii="Times New Roman" w:hAnsi="Times New Roman" w:cs="Times New Roman"/>
        </w:rPr>
        <w:t>взаимопосещений</w:t>
      </w:r>
      <w:proofErr w:type="spellEnd"/>
      <w:r w:rsidRPr="00500363">
        <w:rPr>
          <w:rFonts w:ascii="Times New Roman" w:hAnsi="Times New Roman" w:cs="Times New Roman"/>
        </w:rPr>
        <w:t xml:space="preserve"> уроков учителями МО.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8. Подготовка к проведению предметной недели по физике и анализ декады по информатике.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  <w:b/>
        </w:rPr>
      </w:pP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  <w:b/>
        </w:rPr>
      </w:pPr>
      <w:r w:rsidRPr="00500363">
        <w:rPr>
          <w:rFonts w:ascii="Times New Roman" w:hAnsi="Times New Roman" w:cs="Times New Roman"/>
          <w:b/>
        </w:rPr>
        <w:t>5 заседание: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1.Подведение итогов учебного года.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2. Анализ и оценка работы ШМО.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3.Задачи для ШМО на новый учебный год 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  <w:b/>
        </w:rPr>
      </w:pP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  <w:b/>
        </w:rPr>
      </w:pPr>
      <w:r w:rsidRPr="00500363">
        <w:rPr>
          <w:rFonts w:ascii="Times New Roman" w:hAnsi="Times New Roman" w:cs="Times New Roman"/>
          <w:b/>
        </w:rPr>
        <w:t>В методическом объединении каждый учитель работал по  своей методической теме и недельной нагрузкой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126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1277"/>
        <w:gridCol w:w="850"/>
        <w:gridCol w:w="1134"/>
        <w:gridCol w:w="992"/>
        <w:gridCol w:w="993"/>
        <w:gridCol w:w="3118"/>
        <w:gridCol w:w="1275"/>
        <w:gridCol w:w="709"/>
        <w:gridCol w:w="568"/>
        <w:gridCol w:w="348"/>
      </w:tblGrid>
      <w:tr w:rsidR="00BC01EA" w:rsidRPr="00500363" w:rsidTr="00545D20">
        <w:tc>
          <w:tcPr>
            <w:tcW w:w="1277" w:type="dxa"/>
          </w:tcPr>
          <w:p w:rsidR="00BC01EA" w:rsidRPr="00500363" w:rsidRDefault="00BC01EA" w:rsidP="00545D20">
            <w:pPr>
              <w:rPr>
                <w:b/>
                <w:i/>
                <w:sz w:val="22"/>
                <w:szCs w:val="22"/>
              </w:rPr>
            </w:pPr>
            <w:r w:rsidRPr="00500363">
              <w:rPr>
                <w:b/>
                <w:i/>
                <w:sz w:val="22"/>
                <w:szCs w:val="22"/>
              </w:rPr>
              <w:t>Ф.и.о.</w:t>
            </w:r>
          </w:p>
        </w:tc>
        <w:tc>
          <w:tcPr>
            <w:tcW w:w="850" w:type="dxa"/>
          </w:tcPr>
          <w:p w:rsidR="00BC01EA" w:rsidRPr="00500363" w:rsidRDefault="00BC01EA" w:rsidP="00545D20">
            <w:pPr>
              <w:rPr>
                <w:b/>
                <w:i/>
                <w:sz w:val="22"/>
                <w:szCs w:val="22"/>
              </w:rPr>
            </w:pPr>
            <w:r w:rsidRPr="00500363">
              <w:rPr>
                <w:b/>
                <w:i/>
                <w:sz w:val="22"/>
                <w:szCs w:val="22"/>
              </w:rPr>
              <w:t>Дата рождения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rPr>
                <w:b/>
                <w:i/>
                <w:sz w:val="22"/>
                <w:szCs w:val="22"/>
              </w:rPr>
            </w:pPr>
            <w:proofErr w:type="spellStart"/>
            <w:proofErr w:type="gramStart"/>
            <w:r w:rsidRPr="00500363">
              <w:rPr>
                <w:b/>
                <w:i/>
                <w:sz w:val="22"/>
                <w:szCs w:val="22"/>
              </w:rPr>
              <w:t>Долж-ность</w:t>
            </w:r>
            <w:proofErr w:type="spellEnd"/>
            <w:proofErr w:type="gramEnd"/>
            <w:r w:rsidRPr="00500363"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:rsidR="00BC01EA" w:rsidRPr="00500363" w:rsidRDefault="00BC01EA" w:rsidP="00545D20">
            <w:pPr>
              <w:rPr>
                <w:b/>
                <w:i/>
                <w:sz w:val="22"/>
                <w:szCs w:val="22"/>
              </w:rPr>
            </w:pPr>
            <w:r w:rsidRPr="00500363">
              <w:rPr>
                <w:b/>
                <w:i/>
                <w:sz w:val="22"/>
                <w:szCs w:val="22"/>
              </w:rPr>
              <w:t>Специальность по диплому</w:t>
            </w:r>
          </w:p>
        </w:tc>
        <w:tc>
          <w:tcPr>
            <w:tcW w:w="993" w:type="dxa"/>
          </w:tcPr>
          <w:p w:rsidR="00BC01EA" w:rsidRPr="00500363" w:rsidRDefault="00BC01EA" w:rsidP="00545D20">
            <w:pPr>
              <w:rPr>
                <w:b/>
                <w:i/>
                <w:sz w:val="22"/>
                <w:szCs w:val="22"/>
              </w:rPr>
            </w:pPr>
            <w:proofErr w:type="spellStart"/>
            <w:proofErr w:type="gramStart"/>
            <w:r w:rsidRPr="00500363">
              <w:rPr>
                <w:b/>
                <w:i/>
                <w:sz w:val="22"/>
                <w:szCs w:val="22"/>
              </w:rPr>
              <w:t>Катего-рия</w:t>
            </w:r>
            <w:proofErr w:type="spellEnd"/>
            <w:proofErr w:type="gramEnd"/>
            <w:r w:rsidRPr="00500363">
              <w:rPr>
                <w:b/>
                <w:i/>
                <w:sz w:val="22"/>
                <w:szCs w:val="22"/>
              </w:rPr>
              <w:t>, аттестация</w:t>
            </w:r>
          </w:p>
        </w:tc>
        <w:tc>
          <w:tcPr>
            <w:tcW w:w="3118" w:type="dxa"/>
          </w:tcPr>
          <w:p w:rsidR="00BC01EA" w:rsidRPr="00500363" w:rsidRDefault="00BC01EA" w:rsidP="00545D20">
            <w:pPr>
              <w:rPr>
                <w:b/>
                <w:i/>
                <w:sz w:val="22"/>
                <w:szCs w:val="22"/>
              </w:rPr>
            </w:pPr>
            <w:r w:rsidRPr="00500363">
              <w:rPr>
                <w:b/>
                <w:i/>
                <w:sz w:val="22"/>
                <w:szCs w:val="22"/>
              </w:rPr>
              <w:t>Методическая тема, год работы по этой теме</w:t>
            </w:r>
          </w:p>
        </w:tc>
        <w:tc>
          <w:tcPr>
            <w:tcW w:w="1275" w:type="dxa"/>
          </w:tcPr>
          <w:p w:rsidR="00BC01EA" w:rsidRPr="00500363" w:rsidRDefault="00BC01EA" w:rsidP="00545D20">
            <w:pPr>
              <w:rPr>
                <w:b/>
                <w:i/>
                <w:sz w:val="22"/>
                <w:szCs w:val="22"/>
              </w:rPr>
            </w:pPr>
            <w:r w:rsidRPr="00500363">
              <w:rPr>
                <w:b/>
                <w:i/>
                <w:sz w:val="22"/>
                <w:szCs w:val="22"/>
              </w:rPr>
              <w:t xml:space="preserve">Награды </w:t>
            </w:r>
          </w:p>
        </w:tc>
        <w:tc>
          <w:tcPr>
            <w:tcW w:w="709" w:type="dxa"/>
          </w:tcPr>
          <w:p w:rsidR="00BC01EA" w:rsidRPr="00500363" w:rsidRDefault="00BC01EA" w:rsidP="00545D20">
            <w:pPr>
              <w:rPr>
                <w:b/>
                <w:i/>
                <w:sz w:val="22"/>
                <w:szCs w:val="22"/>
              </w:rPr>
            </w:pPr>
            <w:r w:rsidRPr="00500363">
              <w:rPr>
                <w:b/>
                <w:i/>
                <w:sz w:val="22"/>
                <w:szCs w:val="22"/>
              </w:rPr>
              <w:t>Недельная нагрузка</w:t>
            </w:r>
          </w:p>
        </w:tc>
        <w:tc>
          <w:tcPr>
            <w:tcW w:w="568" w:type="dxa"/>
          </w:tcPr>
          <w:p w:rsidR="00BC01EA" w:rsidRPr="00500363" w:rsidRDefault="00BC01EA" w:rsidP="00545D20">
            <w:pPr>
              <w:rPr>
                <w:b/>
                <w:i/>
                <w:sz w:val="22"/>
                <w:szCs w:val="22"/>
              </w:rPr>
            </w:pPr>
            <w:proofErr w:type="spellStart"/>
            <w:r w:rsidRPr="00500363">
              <w:rPr>
                <w:b/>
                <w:i/>
                <w:sz w:val="22"/>
                <w:szCs w:val="22"/>
              </w:rPr>
              <w:t>Пед</w:t>
            </w:r>
            <w:proofErr w:type="spellEnd"/>
            <w:r w:rsidRPr="00500363">
              <w:rPr>
                <w:b/>
                <w:i/>
                <w:sz w:val="22"/>
                <w:szCs w:val="22"/>
              </w:rPr>
              <w:t xml:space="preserve">-стаж </w:t>
            </w:r>
          </w:p>
        </w:tc>
        <w:tc>
          <w:tcPr>
            <w:tcW w:w="348" w:type="dxa"/>
            <w:tcBorders>
              <w:top w:val="nil"/>
              <w:right w:val="nil"/>
            </w:tcBorders>
          </w:tcPr>
          <w:p w:rsidR="00BC01EA" w:rsidRPr="00500363" w:rsidRDefault="00BC01EA" w:rsidP="00545D20">
            <w:pPr>
              <w:rPr>
                <w:b/>
                <w:i/>
                <w:sz w:val="22"/>
                <w:szCs w:val="22"/>
              </w:rPr>
            </w:pPr>
          </w:p>
        </w:tc>
      </w:tr>
      <w:tr w:rsidR="00BC01EA" w:rsidRPr="00500363" w:rsidTr="00545D20">
        <w:trPr>
          <w:gridAfter w:val="1"/>
          <w:wAfter w:w="348" w:type="dxa"/>
        </w:trPr>
        <w:tc>
          <w:tcPr>
            <w:tcW w:w="1277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Кириллова Ирина Анатольевна</w:t>
            </w:r>
          </w:p>
        </w:tc>
        <w:tc>
          <w:tcPr>
            <w:tcW w:w="850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14.10. 1964.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Учитель </w:t>
            </w:r>
            <w:proofErr w:type="spellStart"/>
            <w:proofErr w:type="gramStart"/>
            <w:r w:rsidRPr="00500363">
              <w:rPr>
                <w:sz w:val="22"/>
                <w:szCs w:val="22"/>
              </w:rPr>
              <w:t>матема</w:t>
            </w:r>
            <w:proofErr w:type="spellEnd"/>
            <w:r w:rsidRPr="00500363">
              <w:rPr>
                <w:sz w:val="22"/>
                <w:szCs w:val="22"/>
              </w:rPr>
              <w:t>-тики</w:t>
            </w:r>
            <w:proofErr w:type="gramEnd"/>
            <w:r w:rsidRPr="00500363">
              <w:rPr>
                <w:sz w:val="22"/>
                <w:szCs w:val="22"/>
              </w:rPr>
              <w:t xml:space="preserve"> и информатики</w:t>
            </w:r>
          </w:p>
        </w:tc>
        <w:tc>
          <w:tcPr>
            <w:tcW w:w="992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Математика</w:t>
            </w:r>
          </w:p>
        </w:tc>
        <w:tc>
          <w:tcPr>
            <w:tcW w:w="99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Первая  2011</w:t>
            </w:r>
          </w:p>
        </w:tc>
        <w:tc>
          <w:tcPr>
            <w:tcW w:w="31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Личностно-</w:t>
            </w:r>
            <w:proofErr w:type="spellStart"/>
            <w:r w:rsidRPr="00500363">
              <w:rPr>
                <w:sz w:val="22"/>
                <w:szCs w:val="22"/>
              </w:rPr>
              <w:t>ориетированное</w:t>
            </w:r>
            <w:proofErr w:type="spellEnd"/>
            <w:r w:rsidRPr="00500363">
              <w:rPr>
                <w:sz w:val="22"/>
                <w:szCs w:val="22"/>
              </w:rPr>
              <w:t xml:space="preserve"> </w:t>
            </w:r>
            <w:proofErr w:type="spellStart"/>
            <w:r w:rsidRPr="00500363">
              <w:rPr>
                <w:sz w:val="22"/>
                <w:szCs w:val="22"/>
              </w:rPr>
              <w:t>оучение</w:t>
            </w:r>
            <w:proofErr w:type="spellEnd"/>
            <w:r w:rsidRPr="00500363">
              <w:rPr>
                <w:sz w:val="22"/>
                <w:szCs w:val="22"/>
              </w:rPr>
              <w:t xml:space="preserve"> на основе дифференциального подхода и применения ИКТ на  уроках математики и  информатики; 1 год</w:t>
            </w:r>
          </w:p>
        </w:tc>
        <w:tc>
          <w:tcPr>
            <w:tcW w:w="127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Почетная грамота МО и науки РФ</w:t>
            </w:r>
          </w:p>
        </w:tc>
        <w:tc>
          <w:tcPr>
            <w:tcW w:w="709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21</w:t>
            </w:r>
          </w:p>
        </w:tc>
        <w:tc>
          <w:tcPr>
            <w:tcW w:w="56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</w:t>
            </w:r>
          </w:p>
        </w:tc>
      </w:tr>
      <w:tr w:rsidR="00BC01EA" w:rsidRPr="00500363" w:rsidTr="00545D20">
        <w:trPr>
          <w:gridAfter w:val="1"/>
          <w:wAfter w:w="348" w:type="dxa"/>
        </w:trPr>
        <w:tc>
          <w:tcPr>
            <w:tcW w:w="1277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Львов Александр Петрович</w:t>
            </w:r>
          </w:p>
        </w:tc>
        <w:tc>
          <w:tcPr>
            <w:tcW w:w="850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12.02. 1959.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Учитель </w:t>
            </w:r>
            <w:proofErr w:type="spellStart"/>
            <w:r w:rsidRPr="00500363">
              <w:rPr>
                <w:sz w:val="22"/>
                <w:szCs w:val="22"/>
              </w:rPr>
              <w:t>матем</w:t>
            </w:r>
            <w:proofErr w:type="gramStart"/>
            <w:r w:rsidRPr="00500363">
              <w:rPr>
                <w:sz w:val="22"/>
                <w:szCs w:val="22"/>
              </w:rPr>
              <w:t>а</w:t>
            </w:r>
            <w:proofErr w:type="spellEnd"/>
            <w:r w:rsidRPr="00500363">
              <w:rPr>
                <w:sz w:val="22"/>
                <w:szCs w:val="22"/>
              </w:rPr>
              <w:t>-</w:t>
            </w:r>
            <w:proofErr w:type="gramEnd"/>
            <w:r w:rsidRPr="00500363">
              <w:rPr>
                <w:sz w:val="22"/>
                <w:szCs w:val="22"/>
              </w:rPr>
              <w:t xml:space="preserve">-тики </w:t>
            </w:r>
          </w:p>
        </w:tc>
        <w:tc>
          <w:tcPr>
            <w:tcW w:w="992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Математика и физика</w:t>
            </w:r>
          </w:p>
        </w:tc>
        <w:tc>
          <w:tcPr>
            <w:tcW w:w="99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Первая  2010</w:t>
            </w:r>
          </w:p>
        </w:tc>
        <w:tc>
          <w:tcPr>
            <w:tcW w:w="31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Личностно-</w:t>
            </w:r>
            <w:proofErr w:type="spellStart"/>
            <w:r w:rsidRPr="00500363">
              <w:rPr>
                <w:sz w:val="22"/>
                <w:szCs w:val="22"/>
              </w:rPr>
              <w:t>ориетированное</w:t>
            </w:r>
            <w:proofErr w:type="spellEnd"/>
            <w:r w:rsidRPr="00500363">
              <w:rPr>
                <w:sz w:val="22"/>
                <w:szCs w:val="22"/>
              </w:rPr>
              <w:t xml:space="preserve"> </w:t>
            </w:r>
            <w:proofErr w:type="spellStart"/>
            <w:r w:rsidRPr="00500363">
              <w:rPr>
                <w:sz w:val="22"/>
                <w:szCs w:val="22"/>
              </w:rPr>
              <w:t>оучение</w:t>
            </w:r>
            <w:proofErr w:type="spellEnd"/>
            <w:r w:rsidRPr="00500363">
              <w:rPr>
                <w:sz w:val="22"/>
                <w:szCs w:val="22"/>
              </w:rPr>
              <w:t xml:space="preserve"> на основе дифференцированного подхода на уроках математики</w:t>
            </w:r>
            <w:proofErr w:type="gramStart"/>
            <w:r w:rsidRPr="00500363">
              <w:rPr>
                <w:sz w:val="22"/>
                <w:szCs w:val="22"/>
              </w:rPr>
              <w:t xml:space="preserve"> ;</w:t>
            </w:r>
            <w:proofErr w:type="gramEnd"/>
            <w:r w:rsidRPr="00500363">
              <w:rPr>
                <w:sz w:val="22"/>
                <w:szCs w:val="22"/>
              </w:rPr>
              <w:t xml:space="preserve">  5 лет</w:t>
            </w:r>
          </w:p>
        </w:tc>
        <w:tc>
          <w:tcPr>
            <w:tcW w:w="127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12</w:t>
            </w:r>
          </w:p>
        </w:tc>
        <w:tc>
          <w:tcPr>
            <w:tcW w:w="56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26</w:t>
            </w:r>
          </w:p>
        </w:tc>
      </w:tr>
      <w:tr w:rsidR="00BC01EA" w:rsidRPr="00500363" w:rsidTr="00545D20">
        <w:trPr>
          <w:gridAfter w:val="1"/>
          <w:wAfter w:w="348" w:type="dxa"/>
        </w:trPr>
        <w:tc>
          <w:tcPr>
            <w:tcW w:w="1277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Кузьмина Марина Григорьевна</w:t>
            </w:r>
          </w:p>
        </w:tc>
        <w:tc>
          <w:tcPr>
            <w:tcW w:w="850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01.02. 1963.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Учитель физики</w:t>
            </w:r>
          </w:p>
        </w:tc>
        <w:tc>
          <w:tcPr>
            <w:tcW w:w="992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физика</w:t>
            </w:r>
          </w:p>
        </w:tc>
        <w:tc>
          <w:tcPr>
            <w:tcW w:w="99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Первая  2010</w:t>
            </w:r>
          </w:p>
        </w:tc>
        <w:tc>
          <w:tcPr>
            <w:tcW w:w="31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Личностно-</w:t>
            </w:r>
            <w:proofErr w:type="spellStart"/>
            <w:r w:rsidRPr="00500363">
              <w:rPr>
                <w:sz w:val="22"/>
                <w:szCs w:val="22"/>
              </w:rPr>
              <w:t>ориетированное</w:t>
            </w:r>
            <w:proofErr w:type="spellEnd"/>
            <w:r w:rsidRPr="00500363">
              <w:rPr>
                <w:sz w:val="22"/>
                <w:szCs w:val="22"/>
              </w:rPr>
              <w:t xml:space="preserve"> </w:t>
            </w:r>
            <w:proofErr w:type="spellStart"/>
            <w:r w:rsidRPr="00500363">
              <w:rPr>
                <w:sz w:val="22"/>
                <w:szCs w:val="22"/>
              </w:rPr>
              <w:t>оучение</w:t>
            </w:r>
            <w:proofErr w:type="spellEnd"/>
            <w:r w:rsidRPr="00500363">
              <w:rPr>
                <w:sz w:val="22"/>
                <w:szCs w:val="22"/>
              </w:rPr>
              <w:t xml:space="preserve"> через дифференцированный подход на уроках  физики</w:t>
            </w:r>
            <w:proofErr w:type="gramStart"/>
            <w:r w:rsidRPr="00500363">
              <w:rPr>
                <w:sz w:val="22"/>
                <w:szCs w:val="22"/>
              </w:rPr>
              <w:t xml:space="preserve"> ;</w:t>
            </w:r>
            <w:proofErr w:type="gramEnd"/>
            <w:r w:rsidRPr="00500363">
              <w:rPr>
                <w:sz w:val="22"/>
                <w:szCs w:val="22"/>
              </w:rPr>
              <w:t xml:space="preserve"> 5 лет.</w:t>
            </w:r>
          </w:p>
        </w:tc>
        <w:tc>
          <w:tcPr>
            <w:tcW w:w="127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Нагрудный знак «Почетный работник общего образования РФ»</w:t>
            </w:r>
          </w:p>
        </w:tc>
        <w:tc>
          <w:tcPr>
            <w:tcW w:w="709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9</w:t>
            </w:r>
          </w:p>
        </w:tc>
        <w:tc>
          <w:tcPr>
            <w:tcW w:w="56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26</w:t>
            </w:r>
          </w:p>
        </w:tc>
      </w:tr>
    </w:tbl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В течени</w:t>
      </w:r>
      <w:proofErr w:type="gramStart"/>
      <w:r w:rsidRPr="00500363">
        <w:rPr>
          <w:rFonts w:ascii="Times New Roman" w:hAnsi="Times New Roman" w:cs="Times New Roman"/>
        </w:rPr>
        <w:t>и</w:t>
      </w:r>
      <w:proofErr w:type="gramEnd"/>
      <w:r w:rsidRPr="00500363">
        <w:rPr>
          <w:rFonts w:ascii="Times New Roman" w:hAnsi="Times New Roman" w:cs="Times New Roman"/>
        </w:rPr>
        <w:t xml:space="preserve"> учебного года оказывалась методическая взаимопомощь между учителями, анализировались контрольные работы, результаты пробных экзаменов в 9-х, 11-х классах.  Приведем таблицу качества</w:t>
      </w:r>
      <w:proofErr w:type="gramStart"/>
      <w:r w:rsidRPr="00500363">
        <w:rPr>
          <w:rFonts w:ascii="Times New Roman" w:hAnsi="Times New Roman" w:cs="Times New Roman"/>
        </w:rPr>
        <w:t xml:space="preserve"> ,</w:t>
      </w:r>
      <w:proofErr w:type="gramEnd"/>
      <w:r w:rsidRPr="00500363">
        <w:rPr>
          <w:rFonts w:ascii="Times New Roman" w:hAnsi="Times New Roman" w:cs="Times New Roman"/>
        </w:rPr>
        <w:t xml:space="preserve"> успеваемости  учителей  по предметам и по  классам за год: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  <w:b/>
        </w:rPr>
        <w:t>Кириллова И.А. – учитель математики и информатики: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13"/>
        <w:gridCol w:w="726"/>
        <w:gridCol w:w="1511"/>
        <w:gridCol w:w="1018"/>
        <w:gridCol w:w="855"/>
        <w:gridCol w:w="855"/>
        <w:gridCol w:w="855"/>
        <w:gridCol w:w="855"/>
        <w:gridCol w:w="1111"/>
        <w:gridCol w:w="992"/>
        <w:gridCol w:w="905"/>
      </w:tblGrid>
      <w:tr w:rsidR="00BC01EA" w:rsidRPr="00500363" w:rsidTr="00545D20">
        <w:trPr>
          <w:trHeight w:val="399"/>
        </w:trPr>
        <w:tc>
          <w:tcPr>
            <w:tcW w:w="473" w:type="dxa"/>
            <w:vMerge w:val="restart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№ </w:t>
            </w:r>
            <w:proofErr w:type="gramStart"/>
            <w:r w:rsidRPr="00500363">
              <w:rPr>
                <w:sz w:val="22"/>
                <w:szCs w:val="22"/>
              </w:rPr>
              <w:t>п</w:t>
            </w:r>
            <w:proofErr w:type="gramEnd"/>
            <w:r w:rsidRPr="00500363">
              <w:rPr>
                <w:sz w:val="22"/>
                <w:szCs w:val="22"/>
              </w:rPr>
              <w:t>/п</w:t>
            </w:r>
          </w:p>
        </w:tc>
        <w:tc>
          <w:tcPr>
            <w:tcW w:w="696" w:type="dxa"/>
            <w:vMerge w:val="restart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класс</w:t>
            </w:r>
          </w:p>
        </w:tc>
        <w:tc>
          <w:tcPr>
            <w:tcW w:w="1459" w:type="dxa"/>
            <w:vMerge w:val="restart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предмет</w:t>
            </w:r>
          </w:p>
        </w:tc>
        <w:tc>
          <w:tcPr>
            <w:tcW w:w="1018" w:type="dxa"/>
            <w:vMerge w:val="restart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Кол-во </w:t>
            </w:r>
            <w:proofErr w:type="gramStart"/>
            <w:r w:rsidRPr="00500363">
              <w:rPr>
                <w:sz w:val="22"/>
                <w:szCs w:val="22"/>
              </w:rPr>
              <w:t>учении-ков</w:t>
            </w:r>
            <w:proofErr w:type="gramEnd"/>
          </w:p>
        </w:tc>
        <w:tc>
          <w:tcPr>
            <w:tcW w:w="3420" w:type="dxa"/>
            <w:gridSpan w:val="4"/>
          </w:tcPr>
          <w:p w:rsidR="00BC01EA" w:rsidRPr="00500363" w:rsidRDefault="00BC01EA" w:rsidP="00545D20">
            <w:pPr>
              <w:jc w:val="center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Количество</w:t>
            </w:r>
          </w:p>
        </w:tc>
        <w:tc>
          <w:tcPr>
            <w:tcW w:w="1111" w:type="dxa"/>
            <w:vMerge w:val="restart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качество</w:t>
            </w:r>
          </w:p>
        </w:tc>
        <w:tc>
          <w:tcPr>
            <w:tcW w:w="992" w:type="dxa"/>
            <w:vMerge w:val="restart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500363">
              <w:rPr>
                <w:sz w:val="22"/>
                <w:szCs w:val="22"/>
              </w:rPr>
              <w:t>Успева-емость</w:t>
            </w:r>
            <w:proofErr w:type="spellEnd"/>
            <w:proofErr w:type="gramEnd"/>
          </w:p>
        </w:tc>
        <w:tc>
          <w:tcPr>
            <w:tcW w:w="905" w:type="dxa"/>
            <w:vMerge w:val="restart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proofErr w:type="gramStart"/>
            <w:r w:rsidRPr="00500363">
              <w:rPr>
                <w:sz w:val="22"/>
                <w:szCs w:val="22"/>
              </w:rPr>
              <w:t>Сред-</w:t>
            </w:r>
            <w:proofErr w:type="spellStart"/>
            <w:r w:rsidRPr="00500363">
              <w:rPr>
                <w:sz w:val="22"/>
                <w:szCs w:val="22"/>
              </w:rPr>
              <w:t>ний</w:t>
            </w:r>
            <w:proofErr w:type="spellEnd"/>
            <w:proofErr w:type="gramEnd"/>
            <w:r w:rsidRPr="00500363">
              <w:rPr>
                <w:sz w:val="22"/>
                <w:szCs w:val="22"/>
              </w:rPr>
              <w:t xml:space="preserve"> балл</w:t>
            </w:r>
          </w:p>
        </w:tc>
      </w:tr>
      <w:tr w:rsidR="00BC01EA" w:rsidRPr="00500363" w:rsidTr="00545D20">
        <w:trPr>
          <w:trHeight w:val="297"/>
        </w:trPr>
        <w:tc>
          <w:tcPr>
            <w:tcW w:w="473" w:type="dxa"/>
            <w:vMerge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</w:p>
        </w:tc>
        <w:tc>
          <w:tcPr>
            <w:tcW w:w="696" w:type="dxa"/>
            <w:vMerge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vMerge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vMerge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«5»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«4»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«3»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«2»</w:t>
            </w:r>
          </w:p>
        </w:tc>
        <w:tc>
          <w:tcPr>
            <w:tcW w:w="1111" w:type="dxa"/>
            <w:vMerge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</w:p>
        </w:tc>
        <w:tc>
          <w:tcPr>
            <w:tcW w:w="905" w:type="dxa"/>
            <w:vMerge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</w:p>
        </w:tc>
      </w:tr>
      <w:tr w:rsidR="00BC01EA" w:rsidRPr="00500363" w:rsidTr="00545D20">
        <w:tc>
          <w:tcPr>
            <w:tcW w:w="47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</w:t>
            </w:r>
          </w:p>
        </w:tc>
        <w:tc>
          <w:tcPr>
            <w:tcW w:w="696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7</w:t>
            </w:r>
          </w:p>
        </w:tc>
        <w:tc>
          <w:tcPr>
            <w:tcW w:w="1459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Математика</w:t>
            </w:r>
          </w:p>
        </w:tc>
        <w:tc>
          <w:tcPr>
            <w:tcW w:w="10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7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3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4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-</w:t>
            </w:r>
          </w:p>
        </w:tc>
        <w:tc>
          <w:tcPr>
            <w:tcW w:w="1111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42.86</w:t>
            </w:r>
          </w:p>
        </w:tc>
        <w:tc>
          <w:tcPr>
            <w:tcW w:w="992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100</w:t>
            </w:r>
          </w:p>
        </w:tc>
        <w:tc>
          <w:tcPr>
            <w:tcW w:w="90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3,4</w:t>
            </w:r>
          </w:p>
        </w:tc>
      </w:tr>
      <w:tr w:rsidR="00BC01EA" w:rsidRPr="00500363" w:rsidTr="00545D20">
        <w:tc>
          <w:tcPr>
            <w:tcW w:w="47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</w:t>
            </w:r>
          </w:p>
        </w:tc>
        <w:tc>
          <w:tcPr>
            <w:tcW w:w="696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8</w:t>
            </w:r>
          </w:p>
        </w:tc>
        <w:tc>
          <w:tcPr>
            <w:tcW w:w="1459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Математика</w:t>
            </w:r>
          </w:p>
        </w:tc>
        <w:tc>
          <w:tcPr>
            <w:tcW w:w="10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7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3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3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-</w:t>
            </w:r>
          </w:p>
        </w:tc>
        <w:tc>
          <w:tcPr>
            <w:tcW w:w="1111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57,14</w:t>
            </w:r>
          </w:p>
        </w:tc>
        <w:tc>
          <w:tcPr>
            <w:tcW w:w="992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100</w:t>
            </w:r>
          </w:p>
        </w:tc>
        <w:tc>
          <w:tcPr>
            <w:tcW w:w="90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3,7</w:t>
            </w:r>
          </w:p>
        </w:tc>
      </w:tr>
      <w:tr w:rsidR="00BC01EA" w:rsidRPr="00500363" w:rsidTr="00545D20">
        <w:tc>
          <w:tcPr>
            <w:tcW w:w="47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3</w:t>
            </w:r>
          </w:p>
        </w:tc>
        <w:tc>
          <w:tcPr>
            <w:tcW w:w="696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9</w:t>
            </w:r>
          </w:p>
        </w:tc>
        <w:tc>
          <w:tcPr>
            <w:tcW w:w="1459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10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9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5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4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-</w:t>
            </w:r>
          </w:p>
        </w:tc>
        <w:tc>
          <w:tcPr>
            <w:tcW w:w="1111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60</w:t>
            </w:r>
          </w:p>
        </w:tc>
        <w:tc>
          <w:tcPr>
            <w:tcW w:w="992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100</w:t>
            </w:r>
          </w:p>
        </w:tc>
        <w:tc>
          <w:tcPr>
            <w:tcW w:w="90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3,7</w:t>
            </w:r>
          </w:p>
        </w:tc>
      </w:tr>
      <w:tr w:rsidR="00BC01EA" w:rsidRPr="00500363" w:rsidTr="00545D20">
        <w:tc>
          <w:tcPr>
            <w:tcW w:w="47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4</w:t>
            </w:r>
          </w:p>
        </w:tc>
        <w:tc>
          <w:tcPr>
            <w:tcW w:w="696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11</w:t>
            </w:r>
          </w:p>
        </w:tc>
        <w:tc>
          <w:tcPr>
            <w:tcW w:w="1459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Информатика   </w:t>
            </w:r>
          </w:p>
        </w:tc>
        <w:tc>
          <w:tcPr>
            <w:tcW w:w="10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5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3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-</w:t>
            </w:r>
          </w:p>
        </w:tc>
        <w:tc>
          <w:tcPr>
            <w:tcW w:w="1111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100</w:t>
            </w:r>
          </w:p>
        </w:tc>
        <w:tc>
          <w:tcPr>
            <w:tcW w:w="90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4,6</w:t>
            </w:r>
          </w:p>
        </w:tc>
      </w:tr>
      <w:tr w:rsidR="00BC01EA" w:rsidRPr="00500363" w:rsidTr="00545D20">
        <w:tc>
          <w:tcPr>
            <w:tcW w:w="47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5</w:t>
            </w:r>
          </w:p>
        </w:tc>
        <w:tc>
          <w:tcPr>
            <w:tcW w:w="696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8</w:t>
            </w:r>
          </w:p>
        </w:tc>
        <w:tc>
          <w:tcPr>
            <w:tcW w:w="1459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10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7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5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-</w:t>
            </w:r>
          </w:p>
        </w:tc>
        <w:tc>
          <w:tcPr>
            <w:tcW w:w="1111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85,7</w:t>
            </w:r>
          </w:p>
        </w:tc>
        <w:tc>
          <w:tcPr>
            <w:tcW w:w="992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100</w:t>
            </w:r>
          </w:p>
        </w:tc>
        <w:tc>
          <w:tcPr>
            <w:tcW w:w="90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4</w:t>
            </w:r>
          </w:p>
        </w:tc>
      </w:tr>
      <w:tr w:rsidR="00BC01EA" w:rsidRPr="00500363" w:rsidTr="00545D20">
        <w:tc>
          <w:tcPr>
            <w:tcW w:w="47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6</w:t>
            </w:r>
          </w:p>
        </w:tc>
        <w:tc>
          <w:tcPr>
            <w:tcW w:w="696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9</w:t>
            </w:r>
          </w:p>
        </w:tc>
        <w:tc>
          <w:tcPr>
            <w:tcW w:w="1459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10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10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3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7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-</w:t>
            </w:r>
          </w:p>
        </w:tc>
        <w:tc>
          <w:tcPr>
            <w:tcW w:w="1111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100</w:t>
            </w:r>
          </w:p>
        </w:tc>
        <w:tc>
          <w:tcPr>
            <w:tcW w:w="90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4,3</w:t>
            </w:r>
          </w:p>
        </w:tc>
      </w:tr>
      <w:tr w:rsidR="00BC01EA" w:rsidRPr="00500363" w:rsidTr="00545D20">
        <w:tc>
          <w:tcPr>
            <w:tcW w:w="2628" w:type="dxa"/>
            <w:gridSpan w:val="3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Итого:</w:t>
            </w:r>
          </w:p>
        </w:tc>
        <w:tc>
          <w:tcPr>
            <w:tcW w:w="10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46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9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25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12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</w:p>
        </w:tc>
        <w:tc>
          <w:tcPr>
            <w:tcW w:w="1111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73,9</w:t>
            </w:r>
          </w:p>
        </w:tc>
        <w:tc>
          <w:tcPr>
            <w:tcW w:w="992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100</w:t>
            </w:r>
          </w:p>
        </w:tc>
        <w:tc>
          <w:tcPr>
            <w:tcW w:w="90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3,9</w:t>
            </w:r>
          </w:p>
        </w:tc>
      </w:tr>
    </w:tbl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  <w:b/>
        </w:rPr>
      </w:pP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  <w:b/>
        </w:rPr>
      </w:pPr>
      <w:r w:rsidRPr="00500363">
        <w:rPr>
          <w:rFonts w:ascii="Times New Roman" w:hAnsi="Times New Roman" w:cs="Times New Roman"/>
          <w:b/>
        </w:rPr>
        <w:t>Львов А.П. – учитель математики: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13"/>
        <w:gridCol w:w="726"/>
        <w:gridCol w:w="1359"/>
        <w:gridCol w:w="1018"/>
        <w:gridCol w:w="853"/>
        <w:gridCol w:w="853"/>
        <w:gridCol w:w="853"/>
        <w:gridCol w:w="853"/>
        <w:gridCol w:w="1111"/>
        <w:gridCol w:w="992"/>
        <w:gridCol w:w="905"/>
      </w:tblGrid>
      <w:tr w:rsidR="00BC01EA" w:rsidRPr="00500363" w:rsidTr="00545D20">
        <w:trPr>
          <w:trHeight w:val="525"/>
        </w:trPr>
        <w:tc>
          <w:tcPr>
            <w:tcW w:w="500" w:type="dxa"/>
            <w:vMerge w:val="restart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№ </w:t>
            </w:r>
            <w:proofErr w:type="gramStart"/>
            <w:r w:rsidRPr="00500363">
              <w:rPr>
                <w:sz w:val="22"/>
                <w:szCs w:val="22"/>
              </w:rPr>
              <w:t>п</w:t>
            </w:r>
            <w:proofErr w:type="gramEnd"/>
            <w:r w:rsidRPr="00500363">
              <w:rPr>
                <w:sz w:val="22"/>
                <w:szCs w:val="22"/>
              </w:rPr>
              <w:t>/п</w:t>
            </w:r>
          </w:p>
        </w:tc>
        <w:tc>
          <w:tcPr>
            <w:tcW w:w="720" w:type="dxa"/>
            <w:vMerge w:val="restart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класс</w:t>
            </w:r>
          </w:p>
        </w:tc>
        <w:tc>
          <w:tcPr>
            <w:tcW w:w="1307" w:type="dxa"/>
            <w:vMerge w:val="restart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предмет</w:t>
            </w:r>
          </w:p>
        </w:tc>
        <w:tc>
          <w:tcPr>
            <w:tcW w:w="1018" w:type="dxa"/>
            <w:vMerge w:val="restart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Кол-во </w:t>
            </w:r>
            <w:proofErr w:type="gramStart"/>
            <w:r w:rsidRPr="00500363">
              <w:rPr>
                <w:sz w:val="22"/>
                <w:szCs w:val="22"/>
              </w:rPr>
              <w:t>учении-ков</w:t>
            </w:r>
            <w:proofErr w:type="gramEnd"/>
          </w:p>
        </w:tc>
        <w:tc>
          <w:tcPr>
            <w:tcW w:w="3412" w:type="dxa"/>
            <w:gridSpan w:val="4"/>
          </w:tcPr>
          <w:p w:rsidR="00BC01EA" w:rsidRPr="00500363" w:rsidRDefault="00BC01EA" w:rsidP="00545D20">
            <w:pPr>
              <w:jc w:val="center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Количество</w:t>
            </w:r>
          </w:p>
        </w:tc>
        <w:tc>
          <w:tcPr>
            <w:tcW w:w="1111" w:type="dxa"/>
            <w:vMerge w:val="restart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качество</w:t>
            </w:r>
          </w:p>
        </w:tc>
        <w:tc>
          <w:tcPr>
            <w:tcW w:w="992" w:type="dxa"/>
            <w:vMerge w:val="restart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500363">
              <w:rPr>
                <w:sz w:val="22"/>
                <w:szCs w:val="22"/>
              </w:rPr>
              <w:t>Успева-емость</w:t>
            </w:r>
            <w:proofErr w:type="spellEnd"/>
            <w:proofErr w:type="gramEnd"/>
          </w:p>
        </w:tc>
        <w:tc>
          <w:tcPr>
            <w:tcW w:w="905" w:type="dxa"/>
            <w:vMerge w:val="restart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proofErr w:type="gramStart"/>
            <w:r w:rsidRPr="00500363">
              <w:rPr>
                <w:sz w:val="22"/>
                <w:szCs w:val="22"/>
              </w:rPr>
              <w:t>Сред-</w:t>
            </w:r>
            <w:proofErr w:type="spellStart"/>
            <w:r w:rsidRPr="00500363">
              <w:rPr>
                <w:sz w:val="22"/>
                <w:szCs w:val="22"/>
              </w:rPr>
              <w:t>ний</w:t>
            </w:r>
            <w:proofErr w:type="spellEnd"/>
            <w:proofErr w:type="gramEnd"/>
            <w:r w:rsidRPr="00500363">
              <w:rPr>
                <w:sz w:val="22"/>
                <w:szCs w:val="22"/>
              </w:rPr>
              <w:t xml:space="preserve"> балл</w:t>
            </w:r>
          </w:p>
        </w:tc>
      </w:tr>
      <w:tr w:rsidR="00BC01EA" w:rsidRPr="00500363" w:rsidTr="00545D20">
        <w:trPr>
          <w:trHeight w:val="399"/>
        </w:trPr>
        <w:tc>
          <w:tcPr>
            <w:tcW w:w="500" w:type="dxa"/>
            <w:vMerge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</w:p>
        </w:tc>
        <w:tc>
          <w:tcPr>
            <w:tcW w:w="1307" w:type="dxa"/>
            <w:vMerge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vMerge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«5»</w:t>
            </w:r>
          </w:p>
        </w:tc>
        <w:tc>
          <w:tcPr>
            <w:tcW w:w="85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«4»</w:t>
            </w:r>
          </w:p>
        </w:tc>
        <w:tc>
          <w:tcPr>
            <w:tcW w:w="85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«3»</w:t>
            </w:r>
          </w:p>
        </w:tc>
        <w:tc>
          <w:tcPr>
            <w:tcW w:w="85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«2»</w:t>
            </w:r>
          </w:p>
        </w:tc>
        <w:tc>
          <w:tcPr>
            <w:tcW w:w="1111" w:type="dxa"/>
            <w:vMerge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</w:p>
        </w:tc>
        <w:tc>
          <w:tcPr>
            <w:tcW w:w="905" w:type="dxa"/>
            <w:vMerge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</w:p>
        </w:tc>
      </w:tr>
      <w:tr w:rsidR="00BC01EA" w:rsidRPr="00500363" w:rsidTr="00545D20">
        <w:tc>
          <w:tcPr>
            <w:tcW w:w="500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6</w:t>
            </w:r>
          </w:p>
        </w:tc>
        <w:tc>
          <w:tcPr>
            <w:tcW w:w="1307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Математика</w:t>
            </w:r>
          </w:p>
        </w:tc>
        <w:tc>
          <w:tcPr>
            <w:tcW w:w="10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9</w:t>
            </w:r>
          </w:p>
        </w:tc>
        <w:tc>
          <w:tcPr>
            <w:tcW w:w="85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4</w:t>
            </w:r>
          </w:p>
        </w:tc>
        <w:tc>
          <w:tcPr>
            <w:tcW w:w="85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3</w:t>
            </w:r>
          </w:p>
        </w:tc>
        <w:tc>
          <w:tcPr>
            <w:tcW w:w="85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-</w:t>
            </w:r>
          </w:p>
        </w:tc>
        <w:tc>
          <w:tcPr>
            <w:tcW w:w="1111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66,7</w:t>
            </w:r>
          </w:p>
        </w:tc>
        <w:tc>
          <w:tcPr>
            <w:tcW w:w="992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100</w:t>
            </w:r>
          </w:p>
        </w:tc>
        <w:tc>
          <w:tcPr>
            <w:tcW w:w="90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3.9</w:t>
            </w:r>
          </w:p>
        </w:tc>
      </w:tr>
      <w:tr w:rsidR="00BC01EA" w:rsidRPr="00500363" w:rsidTr="00545D20">
        <w:tc>
          <w:tcPr>
            <w:tcW w:w="500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Математика</w:t>
            </w:r>
          </w:p>
        </w:tc>
        <w:tc>
          <w:tcPr>
            <w:tcW w:w="10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5</w:t>
            </w:r>
          </w:p>
        </w:tc>
        <w:tc>
          <w:tcPr>
            <w:tcW w:w="85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</w:t>
            </w:r>
          </w:p>
        </w:tc>
        <w:tc>
          <w:tcPr>
            <w:tcW w:w="85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3</w:t>
            </w:r>
          </w:p>
        </w:tc>
        <w:tc>
          <w:tcPr>
            <w:tcW w:w="85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</w:t>
            </w:r>
          </w:p>
        </w:tc>
        <w:tc>
          <w:tcPr>
            <w:tcW w:w="85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-</w:t>
            </w:r>
          </w:p>
        </w:tc>
        <w:tc>
          <w:tcPr>
            <w:tcW w:w="1111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80</w:t>
            </w:r>
          </w:p>
        </w:tc>
        <w:tc>
          <w:tcPr>
            <w:tcW w:w="992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100</w:t>
            </w:r>
          </w:p>
        </w:tc>
        <w:tc>
          <w:tcPr>
            <w:tcW w:w="90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4</w:t>
            </w:r>
          </w:p>
        </w:tc>
      </w:tr>
      <w:tr w:rsidR="00BC01EA" w:rsidRPr="00500363" w:rsidTr="00545D20">
        <w:tc>
          <w:tcPr>
            <w:tcW w:w="2527" w:type="dxa"/>
            <w:gridSpan w:val="3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14</w:t>
            </w:r>
          </w:p>
        </w:tc>
        <w:tc>
          <w:tcPr>
            <w:tcW w:w="85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3</w:t>
            </w:r>
          </w:p>
        </w:tc>
        <w:tc>
          <w:tcPr>
            <w:tcW w:w="85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7</w:t>
            </w:r>
          </w:p>
        </w:tc>
        <w:tc>
          <w:tcPr>
            <w:tcW w:w="85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4</w:t>
            </w:r>
          </w:p>
        </w:tc>
        <w:tc>
          <w:tcPr>
            <w:tcW w:w="85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-</w:t>
            </w:r>
          </w:p>
        </w:tc>
        <w:tc>
          <w:tcPr>
            <w:tcW w:w="1111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71,1</w:t>
            </w:r>
          </w:p>
        </w:tc>
        <w:tc>
          <w:tcPr>
            <w:tcW w:w="992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100</w:t>
            </w:r>
          </w:p>
        </w:tc>
        <w:tc>
          <w:tcPr>
            <w:tcW w:w="90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3,9</w:t>
            </w:r>
          </w:p>
        </w:tc>
      </w:tr>
    </w:tbl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  <w:b/>
        </w:rPr>
      </w:pPr>
      <w:r w:rsidRPr="00500363">
        <w:rPr>
          <w:rFonts w:ascii="Times New Roman" w:hAnsi="Times New Roman" w:cs="Times New Roman"/>
          <w:b/>
        </w:rPr>
        <w:t>Кузьмина М.Г. –учитель физики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52"/>
        <w:gridCol w:w="898"/>
        <w:gridCol w:w="1100"/>
        <w:gridCol w:w="1018"/>
        <w:gridCol w:w="855"/>
        <w:gridCol w:w="855"/>
        <w:gridCol w:w="855"/>
        <w:gridCol w:w="855"/>
        <w:gridCol w:w="1111"/>
        <w:gridCol w:w="992"/>
        <w:gridCol w:w="905"/>
      </w:tblGrid>
      <w:tr w:rsidR="00BC01EA" w:rsidRPr="00500363" w:rsidTr="00545D20">
        <w:trPr>
          <w:trHeight w:val="525"/>
        </w:trPr>
        <w:tc>
          <w:tcPr>
            <w:tcW w:w="852" w:type="dxa"/>
            <w:vMerge w:val="restart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№ </w:t>
            </w:r>
            <w:proofErr w:type="gramStart"/>
            <w:r w:rsidRPr="00500363">
              <w:rPr>
                <w:sz w:val="22"/>
                <w:szCs w:val="22"/>
              </w:rPr>
              <w:t>п</w:t>
            </w:r>
            <w:proofErr w:type="gramEnd"/>
            <w:r w:rsidRPr="00500363">
              <w:rPr>
                <w:sz w:val="22"/>
                <w:szCs w:val="22"/>
              </w:rPr>
              <w:t>/п</w:t>
            </w:r>
          </w:p>
        </w:tc>
        <w:tc>
          <w:tcPr>
            <w:tcW w:w="898" w:type="dxa"/>
            <w:vMerge w:val="restart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класс</w:t>
            </w:r>
          </w:p>
        </w:tc>
        <w:tc>
          <w:tcPr>
            <w:tcW w:w="1100" w:type="dxa"/>
            <w:vMerge w:val="restart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предмет</w:t>
            </w:r>
          </w:p>
        </w:tc>
        <w:tc>
          <w:tcPr>
            <w:tcW w:w="1018" w:type="dxa"/>
            <w:vMerge w:val="restart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Кол-во </w:t>
            </w:r>
            <w:proofErr w:type="gramStart"/>
            <w:r w:rsidRPr="00500363">
              <w:rPr>
                <w:sz w:val="22"/>
                <w:szCs w:val="22"/>
              </w:rPr>
              <w:t>учении-ков</w:t>
            </w:r>
            <w:proofErr w:type="gramEnd"/>
          </w:p>
        </w:tc>
        <w:tc>
          <w:tcPr>
            <w:tcW w:w="3420" w:type="dxa"/>
            <w:gridSpan w:val="4"/>
          </w:tcPr>
          <w:p w:rsidR="00BC01EA" w:rsidRPr="00500363" w:rsidRDefault="00BC01EA" w:rsidP="00545D20">
            <w:pPr>
              <w:jc w:val="center"/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Количество</w:t>
            </w:r>
          </w:p>
        </w:tc>
        <w:tc>
          <w:tcPr>
            <w:tcW w:w="1111" w:type="dxa"/>
            <w:vMerge w:val="restart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качество</w:t>
            </w:r>
          </w:p>
        </w:tc>
        <w:tc>
          <w:tcPr>
            <w:tcW w:w="992" w:type="dxa"/>
            <w:vMerge w:val="restart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500363">
              <w:rPr>
                <w:sz w:val="22"/>
                <w:szCs w:val="22"/>
              </w:rPr>
              <w:t>Успева-емость</w:t>
            </w:r>
            <w:proofErr w:type="spellEnd"/>
            <w:proofErr w:type="gramEnd"/>
          </w:p>
        </w:tc>
        <w:tc>
          <w:tcPr>
            <w:tcW w:w="905" w:type="dxa"/>
            <w:vMerge w:val="restart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proofErr w:type="gramStart"/>
            <w:r w:rsidRPr="00500363">
              <w:rPr>
                <w:sz w:val="22"/>
                <w:szCs w:val="22"/>
              </w:rPr>
              <w:t>Сред-</w:t>
            </w:r>
            <w:proofErr w:type="spellStart"/>
            <w:r w:rsidRPr="00500363">
              <w:rPr>
                <w:sz w:val="22"/>
                <w:szCs w:val="22"/>
              </w:rPr>
              <w:t>ний</w:t>
            </w:r>
            <w:proofErr w:type="spellEnd"/>
            <w:proofErr w:type="gramEnd"/>
            <w:r w:rsidRPr="00500363">
              <w:rPr>
                <w:sz w:val="22"/>
                <w:szCs w:val="22"/>
              </w:rPr>
              <w:t xml:space="preserve"> балл</w:t>
            </w:r>
          </w:p>
        </w:tc>
      </w:tr>
      <w:tr w:rsidR="00BC01EA" w:rsidRPr="00500363" w:rsidTr="00545D20">
        <w:trPr>
          <w:trHeight w:val="273"/>
        </w:trPr>
        <w:tc>
          <w:tcPr>
            <w:tcW w:w="852" w:type="dxa"/>
            <w:vMerge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</w:p>
        </w:tc>
        <w:tc>
          <w:tcPr>
            <w:tcW w:w="898" w:type="dxa"/>
            <w:vMerge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</w:p>
        </w:tc>
        <w:tc>
          <w:tcPr>
            <w:tcW w:w="1100" w:type="dxa"/>
            <w:vMerge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vMerge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«5»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«4»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«3»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«2»</w:t>
            </w:r>
          </w:p>
        </w:tc>
        <w:tc>
          <w:tcPr>
            <w:tcW w:w="1111" w:type="dxa"/>
            <w:vMerge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</w:p>
        </w:tc>
        <w:tc>
          <w:tcPr>
            <w:tcW w:w="905" w:type="dxa"/>
            <w:vMerge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</w:p>
        </w:tc>
      </w:tr>
      <w:tr w:rsidR="00BC01EA" w:rsidRPr="00500363" w:rsidTr="00545D20">
        <w:tc>
          <w:tcPr>
            <w:tcW w:w="852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</w:t>
            </w:r>
          </w:p>
        </w:tc>
        <w:tc>
          <w:tcPr>
            <w:tcW w:w="89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7</w:t>
            </w:r>
          </w:p>
        </w:tc>
        <w:tc>
          <w:tcPr>
            <w:tcW w:w="1100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Физика</w:t>
            </w:r>
          </w:p>
        </w:tc>
        <w:tc>
          <w:tcPr>
            <w:tcW w:w="10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7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4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3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-</w:t>
            </w:r>
          </w:p>
        </w:tc>
        <w:tc>
          <w:tcPr>
            <w:tcW w:w="1111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57,1</w:t>
            </w:r>
          </w:p>
        </w:tc>
        <w:tc>
          <w:tcPr>
            <w:tcW w:w="992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100</w:t>
            </w:r>
          </w:p>
        </w:tc>
        <w:tc>
          <w:tcPr>
            <w:tcW w:w="90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3,6</w:t>
            </w:r>
          </w:p>
        </w:tc>
      </w:tr>
      <w:tr w:rsidR="00BC01EA" w:rsidRPr="00500363" w:rsidTr="00545D20">
        <w:tc>
          <w:tcPr>
            <w:tcW w:w="852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</w:t>
            </w:r>
          </w:p>
        </w:tc>
        <w:tc>
          <w:tcPr>
            <w:tcW w:w="89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8</w:t>
            </w:r>
          </w:p>
        </w:tc>
        <w:tc>
          <w:tcPr>
            <w:tcW w:w="1100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физика</w:t>
            </w:r>
          </w:p>
        </w:tc>
        <w:tc>
          <w:tcPr>
            <w:tcW w:w="10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7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4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-</w:t>
            </w:r>
          </w:p>
        </w:tc>
        <w:tc>
          <w:tcPr>
            <w:tcW w:w="1111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71,4</w:t>
            </w:r>
          </w:p>
        </w:tc>
        <w:tc>
          <w:tcPr>
            <w:tcW w:w="992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100</w:t>
            </w:r>
          </w:p>
        </w:tc>
        <w:tc>
          <w:tcPr>
            <w:tcW w:w="90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3,9</w:t>
            </w:r>
          </w:p>
        </w:tc>
      </w:tr>
      <w:tr w:rsidR="00BC01EA" w:rsidRPr="00500363" w:rsidTr="00545D20">
        <w:tc>
          <w:tcPr>
            <w:tcW w:w="852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3</w:t>
            </w:r>
          </w:p>
        </w:tc>
        <w:tc>
          <w:tcPr>
            <w:tcW w:w="89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9</w:t>
            </w:r>
          </w:p>
        </w:tc>
        <w:tc>
          <w:tcPr>
            <w:tcW w:w="1100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Физика</w:t>
            </w:r>
          </w:p>
        </w:tc>
        <w:tc>
          <w:tcPr>
            <w:tcW w:w="10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10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5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5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-</w:t>
            </w:r>
          </w:p>
        </w:tc>
        <w:tc>
          <w:tcPr>
            <w:tcW w:w="1111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50</w:t>
            </w:r>
          </w:p>
        </w:tc>
        <w:tc>
          <w:tcPr>
            <w:tcW w:w="992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100</w:t>
            </w:r>
          </w:p>
        </w:tc>
        <w:tc>
          <w:tcPr>
            <w:tcW w:w="90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3,5</w:t>
            </w:r>
          </w:p>
        </w:tc>
      </w:tr>
      <w:tr w:rsidR="00BC01EA" w:rsidRPr="00500363" w:rsidTr="00545D20">
        <w:tc>
          <w:tcPr>
            <w:tcW w:w="852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4</w:t>
            </w:r>
          </w:p>
        </w:tc>
        <w:tc>
          <w:tcPr>
            <w:tcW w:w="89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</w:t>
            </w:r>
          </w:p>
        </w:tc>
        <w:tc>
          <w:tcPr>
            <w:tcW w:w="1100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физика</w:t>
            </w:r>
          </w:p>
        </w:tc>
        <w:tc>
          <w:tcPr>
            <w:tcW w:w="10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5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3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-</w:t>
            </w:r>
          </w:p>
        </w:tc>
        <w:tc>
          <w:tcPr>
            <w:tcW w:w="1111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80</w:t>
            </w:r>
          </w:p>
        </w:tc>
        <w:tc>
          <w:tcPr>
            <w:tcW w:w="992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100</w:t>
            </w:r>
          </w:p>
        </w:tc>
        <w:tc>
          <w:tcPr>
            <w:tcW w:w="90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4</w:t>
            </w:r>
          </w:p>
        </w:tc>
      </w:tr>
      <w:tr w:rsidR="00BC01EA" w:rsidRPr="00500363" w:rsidTr="00545D20">
        <w:tc>
          <w:tcPr>
            <w:tcW w:w="2850" w:type="dxa"/>
            <w:gridSpan w:val="3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итого</w:t>
            </w:r>
          </w:p>
        </w:tc>
        <w:tc>
          <w:tcPr>
            <w:tcW w:w="10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29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16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11</w:t>
            </w:r>
          </w:p>
        </w:tc>
        <w:tc>
          <w:tcPr>
            <w:tcW w:w="8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-</w:t>
            </w:r>
          </w:p>
        </w:tc>
        <w:tc>
          <w:tcPr>
            <w:tcW w:w="1111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62,1</w:t>
            </w:r>
          </w:p>
        </w:tc>
        <w:tc>
          <w:tcPr>
            <w:tcW w:w="992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100</w:t>
            </w:r>
          </w:p>
        </w:tc>
        <w:tc>
          <w:tcPr>
            <w:tcW w:w="90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3,7</w:t>
            </w:r>
          </w:p>
        </w:tc>
      </w:tr>
    </w:tbl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Учителя на своих уроках применяют различные виды деятельности. Особое внимание уделяется дифференцированному обучению. Наряду с классическими уроками учителями широко используются уроки-семинары, уроки-лекции, зачеты и другие.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В октябре  были проведены школьные олимпиады по математике,  информатике, физике.  </w:t>
      </w:r>
    </w:p>
    <w:p w:rsidR="00BC01EA" w:rsidRPr="00500363" w:rsidRDefault="00BC01EA" w:rsidP="00BC01E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В марте  прошел 1 тур Республиканской олимпиады по математике среди учащихся 6-го класса..  Учащиеся школы принимали участие</w:t>
      </w:r>
      <w:proofErr w:type="gramStart"/>
      <w:r w:rsidRPr="00500363">
        <w:rPr>
          <w:rFonts w:ascii="Times New Roman" w:hAnsi="Times New Roman" w:cs="Times New Roman"/>
        </w:rPr>
        <w:t xml:space="preserve"> .</w:t>
      </w:r>
      <w:proofErr w:type="gramEnd"/>
      <w:r w:rsidRPr="00500363">
        <w:rPr>
          <w:rFonts w:ascii="Times New Roman" w:hAnsi="Times New Roman" w:cs="Times New Roman"/>
        </w:rPr>
        <w:t xml:space="preserve"> Призовых мест не оказалось . 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  <w:b/>
        </w:rPr>
      </w:pPr>
      <w:r w:rsidRPr="00500363">
        <w:rPr>
          <w:rFonts w:ascii="Times New Roman" w:hAnsi="Times New Roman" w:cs="Times New Roman"/>
          <w:b/>
        </w:rPr>
        <w:t xml:space="preserve">Результативность  работы учителя математики Кирилловой Ирины Анатольевны </w:t>
      </w:r>
    </w:p>
    <w:p w:rsidR="00BC01EA" w:rsidRPr="00500363" w:rsidRDefault="00BC01EA" w:rsidP="00BC01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85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535"/>
        <w:gridCol w:w="2439"/>
        <w:gridCol w:w="2182"/>
        <w:gridCol w:w="1336"/>
        <w:gridCol w:w="1018"/>
        <w:gridCol w:w="1697"/>
        <w:gridCol w:w="1643"/>
      </w:tblGrid>
      <w:tr w:rsidR="00BC01EA" w:rsidRPr="00500363" w:rsidTr="00545D20">
        <w:tc>
          <w:tcPr>
            <w:tcW w:w="535" w:type="dxa"/>
          </w:tcPr>
          <w:p w:rsidR="00BC01EA" w:rsidRPr="00500363" w:rsidRDefault="00BC01EA" w:rsidP="00545D20">
            <w:pPr>
              <w:rPr>
                <w:b/>
                <w:sz w:val="22"/>
                <w:szCs w:val="22"/>
              </w:rPr>
            </w:pPr>
            <w:r w:rsidRPr="00500363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500363">
              <w:rPr>
                <w:b/>
                <w:sz w:val="22"/>
                <w:szCs w:val="22"/>
              </w:rPr>
              <w:t>п</w:t>
            </w:r>
            <w:proofErr w:type="gramEnd"/>
            <w:r w:rsidRPr="00500363">
              <w:rPr>
                <w:b/>
                <w:sz w:val="22"/>
                <w:szCs w:val="22"/>
              </w:rPr>
              <w:t xml:space="preserve">/п </w:t>
            </w:r>
          </w:p>
        </w:tc>
        <w:tc>
          <w:tcPr>
            <w:tcW w:w="2439" w:type="dxa"/>
          </w:tcPr>
          <w:p w:rsidR="00BC01EA" w:rsidRPr="00500363" w:rsidRDefault="00BC01EA" w:rsidP="00545D20">
            <w:pPr>
              <w:rPr>
                <w:b/>
                <w:sz w:val="22"/>
                <w:szCs w:val="22"/>
              </w:rPr>
            </w:pPr>
            <w:r w:rsidRPr="00500363">
              <w:rPr>
                <w:b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182" w:type="dxa"/>
          </w:tcPr>
          <w:p w:rsidR="00BC01EA" w:rsidRPr="00500363" w:rsidRDefault="00BC01EA" w:rsidP="00545D20">
            <w:pPr>
              <w:rPr>
                <w:b/>
                <w:sz w:val="22"/>
                <w:szCs w:val="22"/>
              </w:rPr>
            </w:pPr>
            <w:r w:rsidRPr="00500363">
              <w:rPr>
                <w:b/>
                <w:sz w:val="22"/>
                <w:szCs w:val="22"/>
              </w:rPr>
              <w:t xml:space="preserve">Тема </w:t>
            </w:r>
          </w:p>
        </w:tc>
        <w:tc>
          <w:tcPr>
            <w:tcW w:w="1336" w:type="dxa"/>
          </w:tcPr>
          <w:p w:rsidR="00BC01EA" w:rsidRPr="00500363" w:rsidRDefault="00BC01EA" w:rsidP="00545D20">
            <w:pPr>
              <w:rPr>
                <w:b/>
                <w:sz w:val="22"/>
                <w:szCs w:val="22"/>
              </w:rPr>
            </w:pPr>
            <w:r w:rsidRPr="00500363">
              <w:rPr>
                <w:b/>
                <w:sz w:val="22"/>
                <w:szCs w:val="22"/>
              </w:rPr>
              <w:t xml:space="preserve">Сроки </w:t>
            </w:r>
          </w:p>
        </w:tc>
        <w:tc>
          <w:tcPr>
            <w:tcW w:w="1018" w:type="dxa"/>
          </w:tcPr>
          <w:p w:rsidR="00BC01EA" w:rsidRPr="00500363" w:rsidRDefault="00BC01EA" w:rsidP="00545D20">
            <w:pPr>
              <w:rPr>
                <w:b/>
                <w:sz w:val="22"/>
                <w:szCs w:val="22"/>
              </w:rPr>
            </w:pPr>
            <w:r w:rsidRPr="00500363">
              <w:rPr>
                <w:b/>
                <w:sz w:val="22"/>
                <w:szCs w:val="22"/>
              </w:rPr>
              <w:t xml:space="preserve">Уровень </w:t>
            </w:r>
          </w:p>
        </w:tc>
        <w:tc>
          <w:tcPr>
            <w:tcW w:w="1697" w:type="dxa"/>
          </w:tcPr>
          <w:p w:rsidR="00BC01EA" w:rsidRPr="00500363" w:rsidRDefault="00BC01EA" w:rsidP="00545D20">
            <w:pPr>
              <w:rPr>
                <w:b/>
                <w:sz w:val="22"/>
                <w:szCs w:val="22"/>
              </w:rPr>
            </w:pPr>
            <w:r w:rsidRPr="00500363">
              <w:rPr>
                <w:b/>
                <w:sz w:val="22"/>
                <w:szCs w:val="22"/>
              </w:rPr>
              <w:t xml:space="preserve">Результат </w:t>
            </w:r>
          </w:p>
        </w:tc>
        <w:tc>
          <w:tcPr>
            <w:tcW w:w="1643" w:type="dxa"/>
          </w:tcPr>
          <w:p w:rsidR="00BC01EA" w:rsidRPr="00500363" w:rsidRDefault="00BC01EA" w:rsidP="00545D20">
            <w:pPr>
              <w:rPr>
                <w:b/>
                <w:sz w:val="22"/>
                <w:szCs w:val="22"/>
              </w:rPr>
            </w:pPr>
            <w:r w:rsidRPr="00500363">
              <w:rPr>
                <w:b/>
                <w:sz w:val="22"/>
                <w:szCs w:val="22"/>
              </w:rPr>
              <w:t>Документ</w:t>
            </w:r>
          </w:p>
        </w:tc>
      </w:tr>
      <w:tr w:rsidR="00BC01EA" w:rsidRPr="00500363" w:rsidTr="00545D20">
        <w:tc>
          <w:tcPr>
            <w:tcW w:w="53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1.</w:t>
            </w:r>
          </w:p>
        </w:tc>
        <w:tc>
          <w:tcPr>
            <w:tcW w:w="2439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Аттестационные испытания</w:t>
            </w:r>
          </w:p>
        </w:tc>
        <w:tc>
          <w:tcPr>
            <w:tcW w:w="2182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ЕГЭ</w:t>
            </w:r>
          </w:p>
        </w:tc>
        <w:tc>
          <w:tcPr>
            <w:tcW w:w="1336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28.03.2011.</w:t>
            </w:r>
          </w:p>
        </w:tc>
        <w:tc>
          <w:tcPr>
            <w:tcW w:w="10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РТ</w:t>
            </w:r>
          </w:p>
        </w:tc>
        <w:tc>
          <w:tcPr>
            <w:tcW w:w="1697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77 баллов</w:t>
            </w:r>
          </w:p>
        </w:tc>
        <w:tc>
          <w:tcPr>
            <w:tcW w:w="164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Сертификат</w:t>
            </w:r>
          </w:p>
        </w:tc>
      </w:tr>
      <w:tr w:rsidR="00BC01EA" w:rsidRPr="00500363" w:rsidTr="00545D20">
        <w:tc>
          <w:tcPr>
            <w:tcW w:w="53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</w:t>
            </w:r>
          </w:p>
        </w:tc>
        <w:tc>
          <w:tcPr>
            <w:tcW w:w="2439" w:type="dxa"/>
          </w:tcPr>
          <w:p w:rsidR="00BC01EA" w:rsidRPr="00500363" w:rsidRDefault="00BC01EA" w:rsidP="00545D2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00363">
              <w:rPr>
                <w:rFonts w:ascii="Times New Roman" w:hAnsi="Times New Roman" w:cs="Times New Roman"/>
                <w:sz w:val="22"/>
                <w:szCs w:val="22"/>
              </w:rPr>
              <w:t xml:space="preserve">Дистанционное обучение на курсах повышения квалификации Педагогического университета «Первое сентября» и Факультета педагогического образования МГУ им. М.В. Ломоносова </w:t>
            </w:r>
          </w:p>
          <w:p w:rsidR="00BC01EA" w:rsidRPr="00500363" w:rsidRDefault="00BC01EA" w:rsidP="00545D20">
            <w:pPr>
              <w:rPr>
                <w:sz w:val="22"/>
                <w:szCs w:val="22"/>
              </w:rPr>
            </w:pPr>
          </w:p>
        </w:tc>
        <w:tc>
          <w:tcPr>
            <w:tcW w:w="2182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Экзамен для девятиклассников: содержание алгебраической подготовки</w:t>
            </w:r>
          </w:p>
        </w:tc>
        <w:tc>
          <w:tcPr>
            <w:tcW w:w="1336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Сентябрь 2012 год</w:t>
            </w:r>
            <w:proofErr w:type="gramStart"/>
            <w:r w:rsidRPr="00500363">
              <w:rPr>
                <w:sz w:val="22"/>
                <w:szCs w:val="22"/>
              </w:rPr>
              <w:t>а-</w:t>
            </w:r>
            <w:proofErr w:type="gramEnd"/>
            <w:r w:rsidRPr="00500363">
              <w:rPr>
                <w:sz w:val="22"/>
                <w:szCs w:val="22"/>
              </w:rPr>
              <w:t xml:space="preserve"> март 2013 года</w:t>
            </w:r>
          </w:p>
        </w:tc>
        <w:tc>
          <w:tcPr>
            <w:tcW w:w="10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РФ</w:t>
            </w:r>
          </w:p>
        </w:tc>
        <w:tc>
          <w:tcPr>
            <w:tcW w:w="1697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Окончила курсы,72 часа</w:t>
            </w:r>
          </w:p>
        </w:tc>
        <w:tc>
          <w:tcPr>
            <w:tcW w:w="164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Удостоверение.</w:t>
            </w:r>
          </w:p>
        </w:tc>
      </w:tr>
      <w:tr w:rsidR="00BC01EA" w:rsidRPr="00500363" w:rsidTr="00545D20">
        <w:tc>
          <w:tcPr>
            <w:tcW w:w="53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3</w:t>
            </w:r>
          </w:p>
        </w:tc>
        <w:tc>
          <w:tcPr>
            <w:tcW w:w="2439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Всероссийский Фестиваль педагогических идей    «Открытый урок».</w:t>
            </w:r>
          </w:p>
        </w:tc>
        <w:tc>
          <w:tcPr>
            <w:tcW w:w="2182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Тема урока «Применение  производной и ее графика для чтения свойств функции»</w:t>
            </w:r>
          </w:p>
        </w:tc>
        <w:tc>
          <w:tcPr>
            <w:tcW w:w="1336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2012-2013 учебный год</w:t>
            </w:r>
          </w:p>
        </w:tc>
        <w:tc>
          <w:tcPr>
            <w:tcW w:w="10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РФ</w:t>
            </w:r>
          </w:p>
        </w:tc>
        <w:tc>
          <w:tcPr>
            <w:tcW w:w="1697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500363">
              <w:rPr>
                <w:sz w:val="22"/>
                <w:szCs w:val="22"/>
              </w:rPr>
              <w:t>Представле-ние</w:t>
            </w:r>
            <w:proofErr w:type="spellEnd"/>
            <w:proofErr w:type="gramEnd"/>
            <w:r w:rsidRPr="00500363">
              <w:rPr>
                <w:sz w:val="22"/>
                <w:szCs w:val="22"/>
              </w:rPr>
              <w:t xml:space="preserve"> </w:t>
            </w:r>
            <w:proofErr w:type="spellStart"/>
            <w:r w:rsidRPr="00500363">
              <w:rPr>
                <w:sz w:val="22"/>
                <w:szCs w:val="22"/>
              </w:rPr>
              <w:t>педагогичес</w:t>
            </w:r>
            <w:proofErr w:type="spellEnd"/>
            <w:r w:rsidRPr="00500363">
              <w:rPr>
                <w:sz w:val="22"/>
                <w:szCs w:val="22"/>
              </w:rPr>
              <w:t>-кого опыта</w:t>
            </w:r>
          </w:p>
        </w:tc>
        <w:tc>
          <w:tcPr>
            <w:tcW w:w="164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Диплом</w:t>
            </w:r>
          </w:p>
        </w:tc>
      </w:tr>
      <w:tr w:rsidR="00BC01EA" w:rsidRPr="00500363" w:rsidTr="00545D20">
        <w:tc>
          <w:tcPr>
            <w:tcW w:w="53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4</w:t>
            </w:r>
          </w:p>
        </w:tc>
        <w:tc>
          <w:tcPr>
            <w:tcW w:w="2439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Публикация статьи в материалах Фестиваля педагогических идей «Открытый урок»</w:t>
            </w:r>
          </w:p>
        </w:tc>
        <w:tc>
          <w:tcPr>
            <w:tcW w:w="2182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Тема урока «Применение  производной и ее графика для чтения свойств функции» </w:t>
            </w:r>
          </w:p>
        </w:tc>
        <w:tc>
          <w:tcPr>
            <w:tcW w:w="1336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2012-2013 учебный год</w:t>
            </w:r>
          </w:p>
        </w:tc>
        <w:tc>
          <w:tcPr>
            <w:tcW w:w="10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РФ</w:t>
            </w:r>
          </w:p>
        </w:tc>
        <w:tc>
          <w:tcPr>
            <w:tcW w:w="1697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Представление педагогического опыта</w:t>
            </w:r>
          </w:p>
        </w:tc>
        <w:tc>
          <w:tcPr>
            <w:tcW w:w="164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Сертификат</w:t>
            </w:r>
          </w:p>
        </w:tc>
      </w:tr>
      <w:tr w:rsidR="00BC01EA" w:rsidRPr="00500363" w:rsidTr="00545D20">
        <w:tc>
          <w:tcPr>
            <w:tcW w:w="53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5</w:t>
            </w:r>
          </w:p>
        </w:tc>
        <w:tc>
          <w:tcPr>
            <w:tcW w:w="2439" w:type="dxa"/>
          </w:tcPr>
          <w:p w:rsidR="00BC01EA" w:rsidRPr="00500363" w:rsidRDefault="00BC01EA" w:rsidP="00545D2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00363">
              <w:rPr>
                <w:rFonts w:ascii="Times New Roman" w:hAnsi="Times New Roman" w:cs="Times New Roman"/>
                <w:sz w:val="22"/>
                <w:szCs w:val="22"/>
              </w:rPr>
              <w:t>Фестиваль исследовательских и творческих работ учащихся «Портфолио ученика»</w:t>
            </w:r>
          </w:p>
        </w:tc>
        <w:tc>
          <w:tcPr>
            <w:tcW w:w="2182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«Все о числе 13»</w:t>
            </w:r>
          </w:p>
        </w:tc>
        <w:tc>
          <w:tcPr>
            <w:tcW w:w="1336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2012-2013 учебный год</w:t>
            </w:r>
          </w:p>
        </w:tc>
        <w:tc>
          <w:tcPr>
            <w:tcW w:w="10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РФ</w:t>
            </w:r>
          </w:p>
        </w:tc>
        <w:tc>
          <w:tcPr>
            <w:tcW w:w="1697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Участие </w:t>
            </w:r>
          </w:p>
        </w:tc>
        <w:tc>
          <w:tcPr>
            <w:tcW w:w="164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Диплом руководителю работы и диплом ученику</w:t>
            </w:r>
          </w:p>
        </w:tc>
      </w:tr>
      <w:tr w:rsidR="00BC01EA" w:rsidRPr="00500363" w:rsidTr="00545D20">
        <w:tc>
          <w:tcPr>
            <w:tcW w:w="53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6</w:t>
            </w:r>
          </w:p>
        </w:tc>
        <w:tc>
          <w:tcPr>
            <w:tcW w:w="2439" w:type="dxa"/>
          </w:tcPr>
          <w:p w:rsidR="00BC01EA" w:rsidRPr="00500363" w:rsidRDefault="00BC01EA" w:rsidP="00545D2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00363">
              <w:rPr>
                <w:rFonts w:ascii="Times New Roman" w:hAnsi="Times New Roman" w:cs="Times New Roman"/>
                <w:sz w:val="22"/>
                <w:szCs w:val="22"/>
              </w:rPr>
              <w:t>Всероссийский  конкурс «Презентация к уроку»</w:t>
            </w:r>
          </w:p>
        </w:tc>
        <w:tc>
          <w:tcPr>
            <w:tcW w:w="2182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Презентация к уроку «Применение  производной и ее </w:t>
            </w:r>
            <w:r w:rsidRPr="00500363">
              <w:rPr>
                <w:sz w:val="22"/>
                <w:szCs w:val="22"/>
              </w:rPr>
              <w:lastRenderedPageBreak/>
              <w:t>графика для чтения свойств функции»</w:t>
            </w:r>
          </w:p>
        </w:tc>
        <w:tc>
          <w:tcPr>
            <w:tcW w:w="1336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lastRenderedPageBreak/>
              <w:t>2012-2013 учебный год</w:t>
            </w:r>
          </w:p>
        </w:tc>
        <w:tc>
          <w:tcPr>
            <w:tcW w:w="10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РФ</w:t>
            </w:r>
          </w:p>
        </w:tc>
        <w:tc>
          <w:tcPr>
            <w:tcW w:w="1697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Участие </w:t>
            </w:r>
          </w:p>
        </w:tc>
        <w:tc>
          <w:tcPr>
            <w:tcW w:w="164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Результат неизвестен</w:t>
            </w:r>
          </w:p>
        </w:tc>
      </w:tr>
      <w:tr w:rsidR="00BC01EA" w:rsidRPr="00500363" w:rsidTr="00545D20">
        <w:tc>
          <w:tcPr>
            <w:tcW w:w="53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2439" w:type="dxa"/>
          </w:tcPr>
          <w:p w:rsidR="00BC01EA" w:rsidRPr="00500363" w:rsidRDefault="00BC01EA" w:rsidP="00545D2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00363">
              <w:rPr>
                <w:rFonts w:ascii="Times New Roman" w:hAnsi="Times New Roman" w:cs="Times New Roman"/>
                <w:sz w:val="22"/>
                <w:szCs w:val="22"/>
              </w:rPr>
              <w:t xml:space="preserve">Олимпиада  </w:t>
            </w:r>
          </w:p>
        </w:tc>
        <w:tc>
          <w:tcPr>
            <w:tcW w:w="2182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  <w:lang w:val="en-US"/>
              </w:rPr>
              <w:t>III</w:t>
            </w:r>
            <w:r w:rsidRPr="00500363">
              <w:rPr>
                <w:sz w:val="22"/>
                <w:szCs w:val="22"/>
              </w:rPr>
              <w:t xml:space="preserve"> Всероссийская олимпиада школьников по общеобразовательным предметам среди обучающихся 2-11 классов в 2013 году</w:t>
            </w:r>
          </w:p>
        </w:tc>
        <w:tc>
          <w:tcPr>
            <w:tcW w:w="1336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2013 год март</w:t>
            </w:r>
          </w:p>
        </w:tc>
        <w:tc>
          <w:tcPr>
            <w:tcW w:w="10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РФ</w:t>
            </w:r>
          </w:p>
        </w:tc>
        <w:tc>
          <w:tcPr>
            <w:tcW w:w="1697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 Участие 8 учащихся</w:t>
            </w:r>
          </w:p>
        </w:tc>
        <w:tc>
          <w:tcPr>
            <w:tcW w:w="164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8 сертификатов участника олимпиады.</w:t>
            </w:r>
          </w:p>
        </w:tc>
      </w:tr>
      <w:tr w:rsidR="00BC01EA" w:rsidRPr="00500363" w:rsidTr="00545D20">
        <w:tc>
          <w:tcPr>
            <w:tcW w:w="53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9</w:t>
            </w:r>
          </w:p>
        </w:tc>
        <w:tc>
          <w:tcPr>
            <w:tcW w:w="2439" w:type="dxa"/>
          </w:tcPr>
          <w:p w:rsidR="00BC01EA" w:rsidRPr="00500363" w:rsidRDefault="00BC01EA" w:rsidP="00545D2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00363">
              <w:rPr>
                <w:rFonts w:ascii="Times New Roman" w:hAnsi="Times New Roman" w:cs="Times New Roman"/>
                <w:sz w:val="22"/>
                <w:szCs w:val="22"/>
              </w:rPr>
              <w:t xml:space="preserve">Олимпиада </w:t>
            </w:r>
          </w:p>
        </w:tc>
        <w:tc>
          <w:tcPr>
            <w:tcW w:w="2182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  <w:lang w:val="en-US"/>
              </w:rPr>
              <w:t>III</w:t>
            </w:r>
            <w:r w:rsidRPr="00500363">
              <w:rPr>
                <w:sz w:val="22"/>
                <w:szCs w:val="22"/>
              </w:rPr>
              <w:t xml:space="preserve"> Всероссийская  предметная олимпиада (5-11 классы)</w:t>
            </w:r>
          </w:p>
        </w:tc>
        <w:tc>
          <w:tcPr>
            <w:tcW w:w="1336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Октябрь 201</w:t>
            </w:r>
            <w:r w:rsidRPr="00500363">
              <w:rPr>
                <w:sz w:val="22"/>
                <w:szCs w:val="22"/>
                <w:lang w:val="en-US"/>
              </w:rPr>
              <w:t>2</w:t>
            </w:r>
            <w:r w:rsidRPr="00500363">
              <w:rPr>
                <w:sz w:val="22"/>
                <w:szCs w:val="22"/>
              </w:rPr>
              <w:t>- март 201</w:t>
            </w:r>
            <w:r w:rsidRPr="00500363">
              <w:rPr>
                <w:sz w:val="22"/>
                <w:szCs w:val="22"/>
                <w:lang w:val="en-US"/>
              </w:rPr>
              <w:t>3</w:t>
            </w:r>
            <w:r w:rsidRPr="00500363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0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РФ</w:t>
            </w:r>
          </w:p>
        </w:tc>
        <w:tc>
          <w:tcPr>
            <w:tcW w:w="1697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Участие 13 учеников школы</w:t>
            </w:r>
          </w:p>
        </w:tc>
        <w:tc>
          <w:tcPr>
            <w:tcW w:w="164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13 сертификатов</w:t>
            </w:r>
          </w:p>
        </w:tc>
      </w:tr>
      <w:tr w:rsidR="00BC01EA" w:rsidRPr="00500363" w:rsidTr="00545D20">
        <w:tc>
          <w:tcPr>
            <w:tcW w:w="53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10</w:t>
            </w:r>
          </w:p>
        </w:tc>
        <w:tc>
          <w:tcPr>
            <w:tcW w:w="2439" w:type="dxa"/>
          </w:tcPr>
          <w:p w:rsidR="00BC01EA" w:rsidRPr="00500363" w:rsidRDefault="00BC01EA" w:rsidP="00545D2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00363">
              <w:rPr>
                <w:rFonts w:ascii="Times New Roman" w:hAnsi="Times New Roman" w:cs="Times New Roman"/>
                <w:sz w:val="22"/>
                <w:szCs w:val="22"/>
              </w:rPr>
              <w:t>Открытый урок с применением ИКТ в форме презентации</w:t>
            </w:r>
          </w:p>
        </w:tc>
        <w:tc>
          <w:tcPr>
            <w:tcW w:w="2182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Третий признак равенства треугольников</w:t>
            </w:r>
          </w:p>
        </w:tc>
        <w:tc>
          <w:tcPr>
            <w:tcW w:w="1336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21.11.2012</w:t>
            </w:r>
          </w:p>
        </w:tc>
        <w:tc>
          <w:tcPr>
            <w:tcW w:w="10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школа</w:t>
            </w:r>
          </w:p>
        </w:tc>
        <w:tc>
          <w:tcPr>
            <w:tcW w:w="1697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проведен</w:t>
            </w:r>
          </w:p>
        </w:tc>
        <w:tc>
          <w:tcPr>
            <w:tcW w:w="164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Справка </w:t>
            </w:r>
          </w:p>
        </w:tc>
      </w:tr>
      <w:tr w:rsidR="00BC01EA" w:rsidRPr="00500363" w:rsidTr="00545D20">
        <w:tc>
          <w:tcPr>
            <w:tcW w:w="53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11</w:t>
            </w:r>
          </w:p>
        </w:tc>
        <w:tc>
          <w:tcPr>
            <w:tcW w:w="2439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Семинар</w:t>
            </w:r>
          </w:p>
        </w:tc>
        <w:tc>
          <w:tcPr>
            <w:tcW w:w="2182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Семинарские занятия ресурсного центра для учителей математики по подготовке к ЕГЭ и ГИА</w:t>
            </w:r>
          </w:p>
        </w:tc>
        <w:tc>
          <w:tcPr>
            <w:tcW w:w="1336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По плану  ИМЦ</w:t>
            </w:r>
          </w:p>
        </w:tc>
        <w:tc>
          <w:tcPr>
            <w:tcW w:w="10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Район </w:t>
            </w:r>
          </w:p>
        </w:tc>
        <w:tc>
          <w:tcPr>
            <w:tcW w:w="1697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Участие </w:t>
            </w:r>
          </w:p>
        </w:tc>
        <w:tc>
          <w:tcPr>
            <w:tcW w:w="164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-</w:t>
            </w:r>
          </w:p>
        </w:tc>
      </w:tr>
      <w:tr w:rsidR="00BC01EA" w:rsidRPr="00500363" w:rsidTr="00545D20">
        <w:tc>
          <w:tcPr>
            <w:tcW w:w="53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Неделя математики и информатики</w:t>
            </w:r>
          </w:p>
        </w:tc>
        <w:tc>
          <w:tcPr>
            <w:tcW w:w="2182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</w:p>
        </w:tc>
        <w:tc>
          <w:tcPr>
            <w:tcW w:w="1336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19.11-24.11 2012 года</w:t>
            </w:r>
          </w:p>
        </w:tc>
        <w:tc>
          <w:tcPr>
            <w:tcW w:w="10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школа</w:t>
            </w:r>
          </w:p>
        </w:tc>
        <w:tc>
          <w:tcPr>
            <w:tcW w:w="1697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</w:p>
        </w:tc>
      </w:tr>
    </w:tbl>
    <w:p w:rsidR="00BC01EA" w:rsidRPr="00500363" w:rsidRDefault="00BC01EA" w:rsidP="00BC01E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  <w:b/>
        </w:rPr>
      </w:pPr>
      <w:r w:rsidRPr="00500363">
        <w:rPr>
          <w:rFonts w:ascii="Times New Roman" w:hAnsi="Times New Roman" w:cs="Times New Roman"/>
          <w:b/>
        </w:rPr>
        <w:t>Результативность  работы учителя физики Кузьминой М.Г.</w:t>
      </w:r>
    </w:p>
    <w:p w:rsidR="00BC01EA" w:rsidRPr="00500363" w:rsidRDefault="00BC01EA" w:rsidP="00BC01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908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555"/>
        <w:gridCol w:w="2640"/>
        <w:gridCol w:w="2268"/>
        <w:gridCol w:w="1418"/>
        <w:gridCol w:w="1134"/>
        <w:gridCol w:w="1559"/>
        <w:gridCol w:w="1334"/>
      </w:tblGrid>
      <w:tr w:rsidR="00BC01EA" w:rsidRPr="00500363" w:rsidTr="00545D20">
        <w:tc>
          <w:tcPr>
            <w:tcW w:w="555" w:type="dxa"/>
          </w:tcPr>
          <w:p w:rsidR="00BC01EA" w:rsidRPr="00500363" w:rsidRDefault="00BC01EA" w:rsidP="00545D20">
            <w:pPr>
              <w:rPr>
                <w:b/>
                <w:sz w:val="22"/>
                <w:szCs w:val="22"/>
              </w:rPr>
            </w:pPr>
            <w:r w:rsidRPr="00500363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500363">
              <w:rPr>
                <w:b/>
                <w:sz w:val="22"/>
                <w:szCs w:val="22"/>
              </w:rPr>
              <w:t>п</w:t>
            </w:r>
            <w:proofErr w:type="gramEnd"/>
            <w:r w:rsidRPr="00500363">
              <w:rPr>
                <w:b/>
                <w:sz w:val="22"/>
                <w:szCs w:val="22"/>
              </w:rPr>
              <w:t xml:space="preserve">/п </w:t>
            </w:r>
          </w:p>
        </w:tc>
        <w:tc>
          <w:tcPr>
            <w:tcW w:w="2640" w:type="dxa"/>
          </w:tcPr>
          <w:p w:rsidR="00BC01EA" w:rsidRPr="00500363" w:rsidRDefault="00BC01EA" w:rsidP="00545D20">
            <w:pPr>
              <w:rPr>
                <w:b/>
                <w:sz w:val="22"/>
                <w:szCs w:val="22"/>
              </w:rPr>
            </w:pPr>
            <w:r w:rsidRPr="00500363">
              <w:rPr>
                <w:b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268" w:type="dxa"/>
          </w:tcPr>
          <w:p w:rsidR="00BC01EA" w:rsidRPr="00500363" w:rsidRDefault="00BC01EA" w:rsidP="00545D20">
            <w:pPr>
              <w:rPr>
                <w:b/>
                <w:sz w:val="22"/>
                <w:szCs w:val="22"/>
              </w:rPr>
            </w:pPr>
            <w:r w:rsidRPr="00500363">
              <w:rPr>
                <w:b/>
                <w:sz w:val="22"/>
                <w:szCs w:val="22"/>
              </w:rPr>
              <w:t xml:space="preserve">Тема </w:t>
            </w:r>
          </w:p>
        </w:tc>
        <w:tc>
          <w:tcPr>
            <w:tcW w:w="1418" w:type="dxa"/>
          </w:tcPr>
          <w:p w:rsidR="00BC01EA" w:rsidRPr="00500363" w:rsidRDefault="00BC01EA" w:rsidP="00545D20">
            <w:pPr>
              <w:rPr>
                <w:b/>
                <w:sz w:val="22"/>
                <w:szCs w:val="22"/>
              </w:rPr>
            </w:pPr>
            <w:r w:rsidRPr="00500363">
              <w:rPr>
                <w:b/>
                <w:sz w:val="22"/>
                <w:szCs w:val="22"/>
              </w:rPr>
              <w:t xml:space="preserve">Сроки 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rPr>
                <w:b/>
                <w:sz w:val="22"/>
                <w:szCs w:val="22"/>
              </w:rPr>
            </w:pPr>
            <w:r w:rsidRPr="00500363">
              <w:rPr>
                <w:b/>
                <w:sz w:val="22"/>
                <w:szCs w:val="22"/>
              </w:rPr>
              <w:t xml:space="preserve">Уровень </w:t>
            </w:r>
          </w:p>
        </w:tc>
        <w:tc>
          <w:tcPr>
            <w:tcW w:w="1559" w:type="dxa"/>
          </w:tcPr>
          <w:p w:rsidR="00BC01EA" w:rsidRPr="00500363" w:rsidRDefault="00BC01EA" w:rsidP="00545D20">
            <w:pPr>
              <w:rPr>
                <w:b/>
                <w:sz w:val="22"/>
                <w:szCs w:val="22"/>
              </w:rPr>
            </w:pPr>
            <w:r w:rsidRPr="00500363">
              <w:rPr>
                <w:b/>
                <w:sz w:val="22"/>
                <w:szCs w:val="22"/>
              </w:rPr>
              <w:t xml:space="preserve">Результат </w:t>
            </w:r>
          </w:p>
        </w:tc>
        <w:tc>
          <w:tcPr>
            <w:tcW w:w="1334" w:type="dxa"/>
          </w:tcPr>
          <w:p w:rsidR="00BC01EA" w:rsidRPr="00500363" w:rsidRDefault="00BC01EA" w:rsidP="00545D20">
            <w:pPr>
              <w:rPr>
                <w:b/>
                <w:sz w:val="22"/>
                <w:szCs w:val="22"/>
              </w:rPr>
            </w:pPr>
            <w:r w:rsidRPr="00500363">
              <w:rPr>
                <w:b/>
                <w:sz w:val="22"/>
                <w:szCs w:val="22"/>
              </w:rPr>
              <w:t>Документ</w:t>
            </w:r>
          </w:p>
        </w:tc>
      </w:tr>
      <w:tr w:rsidR="00BC01EA" w:rsidRPr="00500363" w:rsidTr="00545D20">
        <w:tc>
          <w:tcPr>
            <w:tcW w:w="5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1.</w:t>
            </w:r>
          </w:p>
        </w:tc>
        <w:tc>
          <w:tcPr>
            <w:tcW w:w="2640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Научно-практическая конференция</w:t>
            </w:r>
          </w:p>
        </w:tc>
        <w:tc>
          <w:tcPr>
            <w:tcW w:w="226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День космонавтики</w:t>
            </w:r>
          </w:p>
        </w:tc>
        <w:tc>
          <w:tcPr>
            <w:tcW w:w="14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12.04. 2013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школа</w:t>
            </w:r>
          </w:p>
        </w:tc>
        <w:tc>
          <w:tcPr>
            <w:tcW w:w="1559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Проведена </w:t>
            </w:r>
          </w:p>
        </w:tc>
        <w:tc>
          <w:tcPr>
            <w:tcW w:w="1334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Справка </w:t>
            </w:r>
          </w:p>
        </w:tc>
      </w:tr>
      <w:tr w:rsidR="00BC01EA" w:rsidRPr="00500363" w:rsidTr="00545D20">
        <w:tc>
          <w:tcPr>
            <w:tcW w:w="5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</w:t>
            </w:r>
          </w:p>
        </w:tc>
        <w:tc>
          <w:tcPr>
            <w:tcW w:w="2640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Семинар</w:t>
            </w:r>
          </w:p>
        </w:tc>
        <w:tc>
          <w:tcPr>
            <w:tcW w:w="226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Семинарские занятия ресурсного центра для учителей физики по подготовке к ЕГЭ и ГИА</w:t>
            </w:r>
          </w:p>
        </w:tc>
        <w:tc>
          <w:tcPr>
            <w:tcW w:w="14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По плану  ИМЦ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Район </w:t>
            </w:r>
          </w:p>
        </w:tc>
        <w:tc>
          <w:tcPr>
            <w:tcW w:w="1559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Участие </w:t>
            </w:r>
          </w:p>
        </w:tc>
        <w:tc>
          <w:tcPr>
            <w:tcW w:w="1334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-</w:t>
            </w:r>
          </w:p>
        </w:tc>
      </w:tr>
      <w:tr w:rsidR="00BC01EA" w:rsidRPr="00500363" w:rsidTr="00545D20">
        <w:tc>
          <w:tcPr>
            <w:tcW w:w="5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3</w:t>
            </w:r>
          </w:p>
        </w:tc>
        <w:tc>
          <w:tcPr>
            <w:tcW w:w="2640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Неделя физики</w:t>
            </w:r>
          </w:p>
        </w:tc>
        <w:tc>
          <w:tcPr>
            <w:tcW w:w="226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8.04-13.04. 2013 года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школа</w:t>
            </w:r>
          </w:p>
        </w:tc>
        <w:tc>
          <w:tcPr>
            <w:tcW w:w="1559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</w:p>
        </w:tc>
        <w:tc>
          <w:tcPr>
            <w:tcW w:w="1334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</w:p>
        </w:tc>
      </w:tr>
      <w:tr w:rsidR="00BC01EA" w:rsidRPr="00500363" w:rsidTr="00545D20">
        <w:tc>
          <w:tcPr>
            <w:tcW w:w="5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4</w:t>
            </w:r>
          </w:p>
        </w:tc>
        <w:tc>
          <w:tcPr>
            <w:tcW w:w="2640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Открытый урок</w:t>
            </w:r>
          </w:p>
        </w:tc>
        <w:tc>
          <w:tcPr>
            <w:tcW w:w="226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9.04.2013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школа</w:t>
            </w:r>
          </w:p>
        </w:tc>
        <w:tc>
          <w:tcPr>
            <w:tcW w:w="1559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Проведен </w:t>
            </w:r>
          </w:p>
        </w:tc>
        <w:tc>
          <w:tcPr>
            <w:tcW w:w="1334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Справка </w:t>
            </w:r>
          </w:p>
        </w:tc>
      </w:tr>
      <w:tr w:rsidR="00BC01EA" w:rsidRPr="00500363" w:rsidTr="00545D20">
        <w:tc>
          <w:tcPr>
            <w:tcW w:w="5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5</w:t>
            </w:r>
          </w:p>
        </w:tc>
        <w:tc>
          <w:tcPr>
            <w:tcW w:w="2640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Всероссийский Фестиваль педагогических идей    «Открытый урок».</w:t>
            </w:r>
          </w:p>
        </w:tc>
        <w:tc>
          <w:tcPr>
            <w:tcW w:w="226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Тема урока: «Твердые, жидкие и газообразные тела»»</w:t>
            </w:r>
          </w:p>
        </w:tc>
        <w:tc>
          <w:tcPr>
            <w:tcW w:w="14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2012-2013 учебный год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500363">
              <w:rPr>
                <w:sz w:val="22"/>
                <w:szCs w:val="22"/>
              </w:rPr>
              <w:t>Представле-ние</w:t>
            </w:r>
            <w:proofErr w:type="spellEnd"/>
            <w:proofErr w:type="gramEnd"/>
            <w:r w:rsidRPr="00500363">
              <w:rPr>
                <w:sz w:val="22"/>
                <w:szCs w:val="22"/>
              </w:rPr>
              <w:t xml:space="preserve"> </w:t>
            </w:r>
            <w:proofErr w:type="spellStart"/>
            <w:r w:rsidRPr="00500363">
              <w:rPr>
                <w:sz w:val="22"/>
                <w:szCs w:val="22"/>
              </w:rPr>
              <w:t>педагогичес</w:t>
            </w:r>
            <w:proofErr w:type="spellEnd"/>
            <w:r w:rsidRPr="00500363">
              <w:rPr>
                <w:sz w:val="22"/>
                <w:szCs w:val="22"/>
              </w:rPr>
              <w:t>-кого опыта</w:t>
            </w:r>
          </w:p>
        </w:tc>
        <w:tc>
          <w:tcPr>
            <w:tcW w:w="1334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Диплом</w:t>
            </w:r>
          </w:p>
        </w:tc>
      </w:tr>
      <w:tr w:rsidR="00BC01EA" w:rsidRPr="00500363" w:rsidTr="00545D20">
        <w:tc>
          <w:tcPr>
            <w:tcW w:w="5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6</w:t>
            </w:r>
          </w:p>
        </w:tc>
        <w:tc>
          <w:tcPr>
            <w:tcW w:w="2640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Публикация статьи в материалах Фестиваля педагогических идей «Открытый урок»</w:t>
            </w:r>
          </w:p>
        </w:tc>
        <w:tc>
          <w:tcPr>
            <w:tcW w:w="226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Тема урока «Твердые, жидкие и газообразные тела» </w:t>
            </w:r>
          </w:p>
        </w:tc>
        <w:tc>
          <w:tcPr>
            <w:tcW w:w="14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2012-2013 учебный год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РФ</w:t>
            </w:r>
          </w:p>
        </w:tc>
        <w:tc>
          <w:tcPr>
            <w:tcW w:w="1559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Представление педагогического опыта</w:t>
            </w:r>
          </w:p>
        </w:tc>
        <w:tc>
          <w:tcPr>
            <w:tcW w:w="1334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Сертификат</w:t>
            </w:r>
          </w:p>
        </w:tc>
      </w:tr>
    </w:tbl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  <w:b/>
        </w:rPr>
      </w:pP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  <w:b/>
        </w:rPr>
      </w:pPr>
      <w:r w:rsidRPr="00500363">
        <w:rPr>
          <w:rFonts w:ascii="Times New Roman" w:hAnsi="Times New Roman" w:cs="Times New Roman"/>
          <w:b/>
        </w:rPr>
        <w:t xml:space="preserve">Результативность  работы учителя математики Львова Александра Петровича </w:t>
      </w:r>
    </w:p>
    <w:p w:rsidR="00BC01EA" w:rsidRPr="00500363" w:rsidRDefault="00BC01EA" w:rsidP="00BC01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908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555"/>
        <w:gridCol w:w="2640"/>
        <w:gridCol w:w="2268"/>
        <w:gridCol w:w="1418"/>
        <w:gridCol w:w="1134"/>
        <w:gridCol w:w="1559"/>
        <w:gridCol w:w="1334"/>
      </w:tblGrid>
      <w:tr w:rsidR="00BC01EA" w:rsidRPr="00500363" w:rsidTr="00545D20">
        <w:tc>
          <w:tcPr>
            <w:tcW w:w="555" w:type="dxa"/>
          </w:tcPr>
          <w:p w:rsidR="00BC01EA" w:rsidRPr="00500363" w:rsidRDefault="00BC01EA" w:rsidP="00545D20">
            <w:pPr>
              <w:rPr>
                <w:b/>
                <w:sz w:val="22"/>
                <w:szCs w:val="22"/>
              </w:rPr>
            </w:pPr>
            <w:r w:rsidRPr="00500363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500363">
              <w:rPr>
                <w:b/>
                <w:sz w:val="22"/>
                <w:szCs w:val="22"/>
              </w:rPr>
              <w:t>п</w:t>
            </w:r>
            <w:proofErr w:type="gramEnd"/>
            <w:r w:rsidRPr="00500363">
              <w:rPr>
                <w:b/>
                <w:sz w:val="22"/>
                <w:szCs w:val="22"/>
              </w:rPr>
              <w:t xml:space="preserve">/п </w:t>
            </w:r>
          </w:p>
        </w:tc>
        <w:tc>
          <w:tcPr>
            <w:tcW w:w="2640" w:type="dxa"/>
          </w:tcPr>
          <w:p w:rsidR="00BC01EA" w:rsidRPr="00500363" w:rsidRDefault="00BC01EA" w:rsidP="00545D20">
            <w:pPr>
              <w:rPr>
                <w:b/>
                <w:sz w:val="22"/>
                <w:szCs w:val="22"/>
              </w:rPr>
            </w:pPr>
            <w:r w:rsidRPr="00500363">
              <w:rPr>
                <w:b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268" w:type="dxa"/>
          </w:tcPr>
          <w:p w:rsidR="00BC01EA" w:rsidRPr="00500363" w:rsidRDefault="00BC01EA" w:rsidP="00545D20">
            <w:pPr>
              <w:rPr>
                <w:b/>
                <w:sz w:val="22"/>
                <w:szCs w:val="22"/>
              </w:rPr>
            </w:pPr>
            <w:r w:rsidRPr="00500363">
              <w:rPr>
                <w:b/>
                <w:sz w:val="22"/>
                <w:szCs w:val="22"/>
              </w:rPr>
              <w:t xml:space="preserve">Тема </w:t>
            </w:r>
          </w:p>
        </w:tc>
        <w:tc>
          <w:tcPr>
            <w:tcW w:w="1418" w:type="dxa"/>
          </w:tcPr>
          <w:p w:rsidR="00BC01EA" w:rsidRPr="00500363" w:rsidRDefault="00BC01EA" w:rsidP="00545D20">
            <w:pPr>
              <w:rPr>
                <w:b/>
                <w:sz w:val="22"/>
                <w:szCs w:val="22"/>
              </w:rPr>
            </w:pPr>
            <w:r w:rsidRPr="00500363">
              <w:rPr>
                <w:b/>
                <w:sz w:val="22"/>
                <w:szCs w:val="22"/>
              </w:rPr>
              <w:t xml:space="preserve">Сроки 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rPr>
                <w:b/>
                <w:sz w:val="22"/>
                <w:szCs w:val="22"/>
              </w:rPr>
            </w:pPr>
            <w:r w:rsidRPr="00500363">
              <w:rPr>
                <w:b/>
                <w:sz w:val="22"/>
                <w:szCs w:val="22"/>
              </w:rPr>
              <w:t xml:space="preserve">Уровень </w:t>
            </w:r>
          </w:p>
        </w:tc>
        <w:tc>
          <w:tcPr>
            <w:tcW w:w="1559" w:type="dxa"/>
          </w:tcPr>
          <w:p w:rsidR="00BC01EA" w:rsidRPr="00500363" w:rsidRDefault="00BC01EA" w:rsidP="00545D20">
            <w:pPr>
              <w:rPr>
                <w:b/>
                <w:sz w:val="22"/>
                <w:szCs w:val="22"/>
              </w:rPr>
            </w:pPr>
            <w:r w:rsidRPr="00500363">
              <w:rPr>
                <w:b/>
                <w:sz w:val="22"/>
                <w:szCs w:val="22"/>
              </w:rPr>
              <w:t xml:space="preserve">Результат </w:t>
            </w:r>
          </w:p>
        </w:tc>
        <w:tc>
          <w:tcPr>
            <w:tcW w:w="1334" w:type="dxa"/>
          </w:tcPr>
          <w:p w:rsidR="00BC01EA" w:rsidRPr="00500363" w:rsidRDefault="00BC01EA" w:rsidP="00545D20">
            <w:pPr>
              <w:rPr>
                <w:b/>
                <w:sz w:val="22"/>
                <w:szCs w:val="22"/>
              </w:rPr>
            </w:pPr>
            <w:r w:rsidRPr="00500363">
              <w:rPr>
                <w:b/>
                <w:sz w:val="22"/>
                <w:szCs w:val="22"/>
              </w:rPr>
              <w:t>Документ</w:t>
            </w:r>
          </w:p>
        </w:tc>
      </w:tr>
      <w:tr w:rsidR="00BC01EA" w:rsidRPr="00500363" w:rsidTr="00545D20">
        <w:tc>
          <w:tcPr>
            <w:tcW w:w="5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1.</w:t>
            </w:r>
          </w:p>
        </w:tc>
        <w:tc>
          <w:tcPr>
            <w:tcW w:w="2640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Открытый урок</w:t>
            </w:r>
          </w:p>
        </w:tc>
        <w:tc>
          <w:tcPr>
            <w:tcW w:w="226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Решение задач В10 из  </w:t>
            </w:r>
            <w:proofErr w:type="spellStart"/>
            <w:r w:rsidRPr="00500363">
              <w:rPr>
                <w:sz w:val="22"/>
                <w:szCs w:val="22"/>
              </w:rPr>
              <w:t>КИМов</w:t>
            </w:r>
            <w:proofErr w:type="spellEnd"/>
            <w:r w:rsidRPr="00500363">
              <w:rPr>
                <w:sz w:val="22"/>
                <w:szCs w:val="22"/>
              </w:rPr>
              <w:t xml:space="preserve"> ЕГЭ</w:t>
            </w:r>
          </w:p>
        </w:tc>
        <w:tc>
          <w:tcPr>
            <w:tcW w:w="14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20.11. 2012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школа</w:t>
            </w:r>
          </w:p>
        </w:tc>
        <w:tc>
          <w:tcPr>
            <w:tcW w:w="1559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Проведена </w:t>
            </w:r>
          </w:p>
        </w:tc>
        <w:tc>
          <w:tcPr>
            <w:tcW w:w="1334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Справка </w:t>
            </w:r>
          </w:p>
        </w:tc>
      </w:tr>
      <w:tr w:rsidR="00BC01EA" w:rsidRPr="00500363" w:rsidTr="00545D20">
        <w:tc>
          <w:tcPr>
            <w:tcW w:w="5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2</w:t>
            </w:r>
          </w:p>
        </w:tc>
        <w:tc>
          <w:tcPr>
            <w:tcW w:w="2640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Семинар</w:t>
            </w:r>
          </w:p>
        </w:tc>
        <w:tc>
          <w:tcPr>
            <w:tcW w:w="226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Семинарские занятия ресурсного центра </w:t>
            </w:r>
            <w:r w:rsidRPr="00500363">
              <w:rPr>
                <w:sz w:val="22"/>
                <w:szCs w:val="22"/>
              </w:rPr>
              <w:lastRenderedPageBreak/>
              <w:t>для учителей математики по подготовке к ЕГЭ и ГИА</w:t>
            </w:r>
          </w:p>
        </w:tc>
        <w:tc>
          <w:tcPr>
            <w:tcW w:w="14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lastRenderedPageBreak/>
              <w:t>По плану  ИМЦ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Район </w:t>
            </w:r>
          </w:p>
        </w:tc>
        <w:tc>
          <w:tcPr>
            <w:tcW w:w="1559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Участие </w:t>
            </w:r>
          </w:p>
        </w:tc>
        <w:tc>
          <w:tcPr>
            <w:tcW w:w="1334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-</w:t>
            </w:r>
          </w:p>
        </w:tc>
      </w:tr>
      <w:tr w:rsidR="00BC01EA" w:rsidRPr="00500363" w:rsidTr="00545D20">
        <w:tc>
          <w:tcPr>
            <w:tcW w:w="555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640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Олимпиада  по математике</w:t>
            </w:r>
          </w:p>
        </w:tc>
        <w:tc>
          <w:tcPr>
            <w:tcW w:w="226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 Муниципальный тур  республиканской олимпиады  по математике учащихся 6 класса </w:t>
            </w:r>
          </w:p>
        </w:tc>
        <w:tc>
          <w:tcPr>
            <w:tcW w:w="1418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 xml:space="preserve">Район </w:t>
            </w:r>
          </w:p>
        </w:tc>
        <w:tc>
          <w:tcPr>
            <w:tcW w:w="1559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участие</w:t>
            </w:r>
          </w:p>
        </w:tc>
        <w:tc>
          <w:tcPr>
            <w:tcW w:w="1334" w:type="dxa"/>
          </w:tcPr>
          <w:p w:rsidR="00BC01EA" w:rsidRPr="00500363" w:rsidRDefault="00BC01EA" w:rsidP="00545D20">
            <w:pPr>
              <w:rPr>
                <w:sz w:val="22"/>
                <w:szCs w:val="22"/>
              </w:rPr>
            </w:pPr>
            <w:r w:rsidRPr="00500363">
              <w:rPr>
                <w:sz w:val="22"/>
                <w:szCs w:val="22"/>
              </w:rPr>
              <w:t>-</w:t>
            </w:r>
          </w:p>
        </w:tc>
      </w:tr>
    </w:tbl>
    <w:p w:rsidR="00BC01EA" w:rsidRPr="00500363" w:rsidRDefault="00BC01EA" w:rsidP="00BC01E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Проводилась проверка тетрадей учащихся 5-6 классов с целью проверки:</w:t>
      </w:r>
    </w:p>
    <w:p w:rsidR="00BC01EA" w:rsidRPr="00500363" w:rsidRDefault="00BC01EA" w:rsidP="00BC01EA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выполнения орфографического режима;</w:t>
      </w:r>
    </w:p>
    <w:p w:rsidR="00BC01EA" w:rsidRPr="00500363" w:rsidRDefault="00BC01EA" w:rsidP="00BC01EA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качества проверки.</w:t>
      </w:r>
    </w:p>
    <w:p w:rsidR="00BC01EA" w:rsidRPr="00500363" w:rsidRDefault="00BC01EA" w:rsidP="00BC01E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Качество проверки соответствует норме, над орфографическим режимом работают все учителя, нормы оценок соответствуют принятым, работа над ошибками ведется не систематически.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В 2012-2013  учебном году учащиеся 11 -х классов посещали кружок « Креативная математика»  от школы (руководитель Львов А.П) на занятиях которого учащиеся готовились к сдаче ЕГЭ по математике; учащиеся 9 класса посещали занятия кружка  «Продвинутая математика», знакомились с занимательным материалом по математике, готовились к школьной олимпиаде</w:t>
      </w:r>
      <w:proofErr w:type="gramStart"/>
      <w:r w:rsidRPr="00500363">
        <w:rPr>
          <w:rFonts w:ascii="Times New Roman" w:hAnsi="Times New Roman" w:cs="Times New Roman"/>
        </w:rPr>
        <w:t xml:space="preserve"> ,</w:t>
      </w:r>
      <w:proofErr w:type="gramEnd"/>
      <w:r w:rsidRPr="00500363">
        <w:rPr>
          <w:rFonts w:ascii="Times New Roman" w:hAnsi="Times New Roman" w:cs="Times New Roman"/>
        </w:rPr>
        <w:t xml:space="preserve"> решали задачи </w:t>
      </w:r>
      <w:r w:rsidRPr="00500363">
        <w:rPr>
          <w:rFonts w:ascii="Times New Roman" w:hAnsi="Times New Roman" w:cs="Times New Roman"/>
          <w:lang w:val="en-US"/>
        </w:rPr>
        <w:t>II</w:t>
      </w:r>
      <w:r w:rsidRPr="00500363">
        <w:rPr>
          <w:rFonts w:ascii="Times New Roman" w:hAnsi="Times New Roman" w:cs="Times New Roman"/>
        </w:rPr>
        <w:t xml:space="preserve"> </w:t>
      </w:r>
      <w:r w:rsidRPr="00500363">
        <w:rPr>
          <w:rFonts w:ascii="Times New Roman" w:hAnsi="Times New Roman" w:cs="Times New Roman"/>
          <w:lang w:val="en-US"/>
        </w:rPr>
        <w:t>I</w:t>
      </w:r>
      <w:r w:rsidRPr="00500363">
        <w:rPr>
          <w:rFonts w:ascii="Times New Roman" w:hAnsi="Times New Roman" w:cs="Times New Roman"/>
        </w:rPr>
        <w:t xml:space="preserve"> Всероссийской предметной олимпиады организованной «Центром поддержки талантливой молодежи»  и </w:t>
      </w:r>
      <w:r w:rsidRPr="00500363">
        <w:rPr>
          <w:rFonts w:ascii="Times New Roman" w:hAnsi="Times New Roman" w:cs="Times New Roman"/>
          <w:lang w:val="en-US"/>
        </w:rPr>
        <w:t>III</w:t>
      </w:r>
      <w:r w:rsidRPr="00500363">
        <w:rPr>
          <w:rFonts w:ascii="Times New Roman" w:hAnsi="Times New Roman" w:cs="Times New Roman"/>
        </w:rPr>
        <w:t xml:space="preserve"> Всероссийской олимпиады школьников по общеобразовательным предметам среди обучающихся 2-11 классов в 2013 году .   Занятия проходили в форме бесед, игр, соревнований, практических занятий. Учащиеся помогали в подготовке и проведении занятий: готовили доклады, придумывали свои задания по темам занятия, приносили литературу с занимательной информацией. На занятиях также проводилась подготовка к ГИА по математике</w:t>
      </w:r>
    </w:p>
    <w:p w:rsidR="00BC01EA" w:rsidRPr="00500363" w:rsidRDefault="00BC01EA" w:rsidP="00BC01EA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pStyle w:val="a8"/>
        <w:rPr>
          <w:b/>
        </w:rPr>
      </w:pPr>
      <w:r w:rsidRPr="00500363">
        <w:rPr>
          <w:b/>
          <w:color w:val="000000"/>
        </w:rPr>
        <w:t>Результаты пробных ГИА  учащихся 9 класса</w:t>
      </w:r>
      <w:r w:rsidRPr="00500363">
        <w:rPr>
          <w:b/>
        </w:rPr>
        <w:t xml:space="preserve">         </w:t>
      </w:r>
    </w:p>
    <w:p w:rsidR="00BC01EA" w:rsidRPr="00500363" w:rsidRDefault="00BC01EA" w:rsidP="00BC01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00363">
        <w:rPr>
          <w:rFonts w:ascii="Times New Roman" w:hAnsi="Times New Roman" w:cs="Times New Roman"/>
        </w:rPr>
        <w:t xml:space="preserve">     </w:t>
      </w:r>
    </w:p>
    <w:tbl>
      <w:tblPr>
        <w:tblW w:w="107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850"/>
        <w:gridCol w:w="992"/>
        <w:gridCol w:w="1275"/>
        <w:gridCol w:w="993"/>
        <w:gridCol w:w="1984"/>
        <w:gridCol w:w="1134"/>
        <w:gridCol w:w="1276"/>
        <w:gridCol w:w="1134"/>
      </w:tblGrid>
      <w:tr w:rsidR="00BC01EA" w:rsidRPr="00500363" w:rsidTr="00545D20">
        <w:tc>
          <w:tcPr>
            <w:tcW w:w="1135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Дата выполнения работы</w:t>
            </w:r>
          </w:p>
        </w:tc>
        <w:tc>
          <w:tcPr>
            <w:tcW w:w="850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 xml:space="preserve">Место </w:t>
            </w:r>
            <w:proofErr w:type="spellStart"/>
            <w:proofErr w:type="gramStart"/>
            <w:r w:rsidRPr="00500363">
              <w:rPr>
                <w:color w:val="000000"/>
                <w:sz w:val="22"/>
                <w:szCs w:val="22"/>
              </w:rPr>
              <w:t>прове-дения</w:t>
            </w:r>
            <w:proofErr w:type="spellEnd"/>
            <w:proofErr w:type="gramEnd"/>
          </w:p>
        </w:tc>
        <w:tc>
          <w:tcPr>
            <w:tcW w:w="992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 xml:space="preserve">Учитель </w:t>
            </w:r>
          </w:p>
        </w:tc>
        <w:tc>
          <w:tcPr>
            <w:tcW w:w="1275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 xml:space="preserve">Предмет </w:t>
            </w:r>
          </w:p>
        </w:tc>
        <w:tc>
          <w:tcPr>
            <w:tcW w:w="993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Кол-во человек в классе</w:t>
            </w:r>
          </w:p>
        </w:tc>
        <w:tc>
          <w:tcPr>
            <w:tcW w:w="1984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Кол-во человек, выполнявших работу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Средняя оценка</w:t>
            </w:r>
          </w:p>
        </w:tc>
        <w:tc>
          <w:tcPr>
            <w:tcW w:w="1276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%</w:t>
            </w:r>
            <w:proofErr w:type="spellStart"/>
            <w:proofErr w:type="gramStart"/>
            <w:r w:rsidRPr="00500363">
              <w:rPr>
                <w:color w:val="000000"/>
                <w:sz w:val="22"/>
                <w:szCs w:val="22"/>
              </w:rPr>
              <w:t>качес-тва</w:t>
            </w:r>
            <w:proofErr w:type="spellEnd"/>
            <w:proofErr w:type="gramEnd"/>
          </w:p>
        </w:tc>
        <w:tc>
          <w:tcPr>
            <w:tcW w:w="1134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%успеваемости</w:t>
            </w:r>
          </w:p>
        </w:tc>
      </w:tr>
      <w:tr w:rsidR="00BC01EA" w:rsidRPr="00500363" w:rsidTr="00545D20">
        <w:tc>
          <w:tcPr>
            <w:tcW w:w="1135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30.10. 2012</w:t>
            </w:r>
          </w:p>
        </w:tc>
        <w:tc>
          <w:tcPr>
            <w:tcW w:w="850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СОШ № 13</w:t>
            </w:r>
          </w:p>
        </w:tc>
        <w:tc>
          <w:tcPr>
            <w:tcW w:w="992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Кириллова И.А</w:t>
            </w:r>
          </w:p>
        </w:tc>
        <w:tc>
          <w:tcPr>
            <w:tcW w:w="1275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00363">
              <w:rPr>
                <w:color w:val="000000"/>
                <w:sz w:val="22"/>
                <w:szCs w:val="22"/>
              </w:rPr>
              <w:t>Матем</w:t>
            </w:r>
            <w:proofErr w:type="gramStart"/>
            <w:r w:rsidRPr="00500363">
              <w:rPr>
                <w:color w:val="000000"/>
                <w:sz w:val="22"/>
                <w:szCs w:val="22"/>
              </w:rPr>
              <w:t>а</w:t>
            </w:r>
            <w:proofErr w:type="spellEnd"/>
            <w:r w:rsidRPr="00500363">
              <w:rPr>
                <w:color w:val="000000"/>
                <w:sz w:val="22"/>
                <w:szCs w:val="22"/>
              </w:rPr>
              <w:t>-</w:t>
            </w:r>
            <w:proofErr w:type="gramEnd"/>
            <w:r w:rsidRPr="00500363">
              <w:rPr>
                <w:color w:val="000000"/>
                <w:sz w:val="22"/>
                <w:szCs w:val="22"/>
              </w:rPr>
              <w:t xml:space="preserve"> тика</w:t>
            </w:r>
          </w:p>
        </w:tc>
        <w:tc>
          <w:tcPr>
            <w:tcW w:w="993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984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2,3</w:t>
            </w:r>
          </w:p>
        </w:tc>
        <w:tc>
          <w:tcPr>
            <w:tcW w:w="1276" w:type="dxa"/>
          </w:tcPr>
          <w:p w:rsidR="00BC01EA" w:rsidRPr="00500363" w:rsidRDefault="00BC01EA" w:rsidP="00545D20">
            <w:pPr>
              <w:pStyle w:val="a8"/>
            </w:pPr>
            <w:r w:rsidRPr="00500363">
              <w:t>0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pStyle w:val="a8"/>
            </w:pPr>
            <w:r w:rsidRPr="00500363">
              <w:t>33,3</w:t>
            </w:r>
          </w:p>
        </w:tc>
      </w:tr>
      <w:tr w:rsidR="00BC01EA" w:rsidRPr="00500363" w:rsidTr="00545D20">
        <w:tc>
          <w:tcPr>
            <w:tcW w:w="1135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26.11. 2012</w:t>
            </w:r>
          </w:p>
        </w:tc>
        <w:tc>
          <w:tcPr>
            <w:tcW w:w="850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школа</w:t>
            </w:r>
          </w:p>
        </w:tc>
        <w:tc>
          <w:tcPr>
            <w:tcW w:w="992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Кириллова И.А.</w:t>
            </w:r>
          </w:p>
        </w:tc>
        <w:tc>
          <w:tcPr>
            <w:tcW w:w="1275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00363">
              <w:rPr>
                <w:color w:val="000000"/>
                <w:sz w:val="22"/>
                <w:szCs w:val="22"/>
              </w:rPr>
              <w:t>Матем</w:t>
            </w:r>
            <w:proofErr w:type="gramStart"/>
            <w:r w:rsidRPr="00500363">
              <w:rPr>
                <w:color w:val="000000"/>
                <w:sz w:val="22"/>
                <w:szCs w:val="22"/>
              </w:rPr>
              <w:t>а</w:t>
            </w:r>
            <w:proofErr w:type="spellEnd"/>
            <w:r w:rsidRPr="00500363">
              <w:rPr>
                <w:color w:val="000000"/>
                <w:sz w:val="22"/>
                <w:szCs w:val="22"/>
              </w:rPr>
              <w:t>-</w:t>
            </w:r>
            <w:proofErr w:type="gramEnd"/>
            <w:r w:rsidRPr="00500363">
              <w:rPr>
                <w:color w:val="000000"/>
                <w:sz w:val="22"/>
                <w:szCs w:val="22"/>
              </w:rPr>
              <w:t xml:space="preserve"> тика</w:t>
            </w:r>
          </w:p>
        </w:tc>
        <w:tc>
          <w:tcPr>
            <w:tcW w:w="993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984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2,5</w:t>
            </w:r>
          </w:p>
        </w:tc>
        <w:tc>
          <w:tcPr>
            <w:tcW w:w="1276" w:type="dxa"/>
          </w:tcPr>
          <w:p w:rsidR="00BC01EA" w:rsidRPr="00500363" w:rsidRDefault="00BC01EA" w:rsidP="00545D20">
            <w:pPr>
              <w:pStyle w:val="a8"/>
            </w:pPr>
            <w:r w:rsidRPr="00500363">
              <w:t>10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pStyle w:val="a8"/>
            </w:pPr>
            <w:r w:rsidRPr="00500363">
              <w:t>40</w:t>
            </w:r>
          </w:p>
        </w:tc>
      </w:tr>
      <w:tr w:rsidR="00BC01EA" w:rsidRPr="00500363" w:rsidTr="00545D20">
        <w:tc>
          <w:tcPr>
            <w:tcW w:w="1135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21.12. 2012</w:t>
            </w:r>
          </w:p>
        </w:tc>
        <w:tc>
          <w:tcPr>
            <w:tcW w:w="850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школа</w:t>
            </w:r>
          </w:p>
        </w:tc>
        <w:tc>
          <w:tcPr>
            <w:tcW w:w="992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Кириллова И.А</w:t>
            </w:r>
          </w:p>
        </w:tc>
        <w:tc>
          <w:tcPr>
            <w:tcW w:w="1275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00363">
              <w:rPr>
                <w:color w:val="000000"/>
                <w:sz w:val="22"/>
                <w:szCs w:val="22"/>
              </w:rPr>
              <w:t>Матем</w:t>
            </w:r>
            <w:proofErr w:type="gramStart"/>
            <w:r w:rsidRPr="00500363">
              <w:rPr>
                <w:color w:val="000000"/>
                <w:sz w:val="22"/>
                <w:szCs w:val="22"/>
              </w:rPr>
              <w:t>а</w:t>
            </w:r>
            <w:proofErr w:type="spellEnd"/>
            <w:r w:rsidRPr="00500363">
              <w:rPr>
                <w:color w:val="000000"/>
                <w:sz w:val="22"/>
                <w:szCs w:val="22"/>
              </w:rPr>
              <w:t>-</w:t>
            </w:r>
            <w:proofErr w:type="gramEnd"/>
            <w:r w:rsidRPr="00500363">
              <w:rPr>
                <w:color w:val="000000"/>
                <w:sz w:val="22"/>
                <w:szCs w:val="22"/>
              </w:rPr>
              <w:t xml:space="preserve"> тика</w:t>
            </w:r>
          </w:p>
        </w:tc>
        <w:tc>
          <w:tcPr>
            <w:tcW w:w="993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984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2,8</w:t>
            </w:r>
          </w:p>
        </w:tc>
        <w:tc>
          <w:tcPr>
            <w:tcW w:w="1276" w:type="dxa"/>
          </w:tcPr>
          <w:p w:rsidR="00BC01EA" w:rsidRPr="00500363" w:rsidRDefault="00BC01EA" w:rsidP="00545D20">
            <w:pPr>
              <w:pStyle w:val="a8"/>
            </w:pPr>
            <w:r w:rsidRPr="00500363">
              <w:t>55,5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pStyle w:val="a8"/>
            </w:pPr>
            <w:r w:rsidRPr="00500363">
              <w:t>77,8</w:t>
            </w:r>
          </w:p>
        </w:tc>
      </w:tr>
      <w:tr w:rsidR="00BC01EA" w:rsidRPr="00500363" w:rsidTr="00545D20">
        <w:tc>
          <w:tcPr>
            <w:tcW w:w="1135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31.01. 2013</w:t>
            </w:r>
          </w:p>
        </w:tc>
        <w:tc>
          <w:tcPr>
            <w:tcW w:w="850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СОШ №13</w:t>
            </w:r>
          </w:p>
        </w:tc>
        <w:tc>
          <w:tcPr>
            <w:tcW w:w="992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Кириллова И.А</w:t>
            </w:r>
          </w:p>
        </w:tc>
        <w:tc>
          <w:tcPr>
            <w:tcW w:w="1275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00363">
              <w:rPr>
                <w:color w:val="000000"/>
                <w:sz w:val="22"/>
                <w:szCs w:val="22"/>
              </w:rPr>
              <w:t>Матем</w:t>
            </w:r>
            <w:proofErr w:type="gramStart"/>
            <w:r w:rsidRPr="00500363">
              <w:rPr>
                <w:color w:val="000000"/>
                <w:sz w:val="22"/>
                <w:szCs w:val="22"/>
              </w:rPr>
              <w:t>а</w:t>
            </w:r>
            <w:proofErr w:type="spellEnd"/>
            <w:r w:rsidRPr="00500363">
              <w:rPr>
                <w:color w:val="000000"/>
                <w:sz w:val="22"/>
                <w:szCs w:val="22"/>
              </w:rPr>
              <w:t>-</w:t>
            </w:r>
            <w:proofErr w:type="gramEnd"/>
            <w:r w:rsidRPr="00500363">
              <w:rPr>
                <w:color w:val="000000"/>
                <w:sz w:val="22"/>
                <w:szCs w:val="22"/>
              </w:rPr>
              <w:t xml:space="preserve"> тика</w:t>
            </w:r>
          </w:p>
        </w:tc>
        <w:tc>
          <w:tcPr>
            <w:tcW w:w="993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984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2,1</w:t>
            </w:r>
          </w:p>
        </w:tc>
        <w:tc>
          <w:tcPr>
            <w:tcW w:w="1276" w:type="dxa"/>
          </w:tcPr>
          <w:p w:rsidR="00BC01EA" w:rsidRPr="00500363" w:rsidRDefault="00BC01EA" w:rsidP="00545D20">
            <w:pPr>
              <w:pStyle w:val="a8"/>
            </w:pPr>
            <w:r w:rsidRPr="00500363">
              <w:t>0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pStyle w:val="a8"/>
            </w:pPr>
            <w:r w:rsidRPr="00500363">
              <w:t>12,5</w:t>
            </w:r>
          </w:p>
        </w:tc>
      </w:tr>
      <w:tr w:rsidR="00BC01EA" w:rsidRPr="00500363" w:rsidTr="00545D20">
        <w:tc>
          <w:tcPr>
            <w:tcW w:w="1135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19.03. 2013</w:t>
            </w:r>
          </w:p>
        </w:tc>
        <w:tc>
          <w:tcPr>
            <w:tcW w:w="850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школа</w:t>
            </w:r>
          </w:p>
        </w:tc>
        <w:tc>
          <w:tcPr>
            <w:tcW w:w="992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Кириллова И.А</w:t>
            </w:r>
          </w:p>
        </w:tc>
        <w:tc>
          <w:tcPr>
            <w:tcW w:w="1275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00363">
              <w:rPr>
                <w:color w:val="000000"/>
                <w:sz w:val="22"/>
                <w:szCs w:val="22"/>
              </w:rPr>
              <w:t>Матем</w:t>
            </w:r>
            <w:proofErr w:type="gramStart"/>
            <w:r w:rsidRPr="00500363">
              <w:rPr>
                <w:color w:val="000000"/>
                <w:sz w:val="22"/>
                <w:szCs w:val="22"/>
              </w:rPr>
              <w:t>а</w:t>
            </w:r>
            <w:proofErr w:type="spellEnd"/>
            <w:r w:rsidRPr="00500363">
              <w:rPr>
                <w:color w:val="000000"/>
                <w:sz w:val="22"/>
                <w:szCs w:val="22"/>
              </w:rPr>
              <w:t>-</w:t>
            </w:r>
            <w:proofErr w:type="gramEnd"/>
            <w:r w:rsidRPr="00500363">
              <w:rPr>
                <w:color w:val="000000"/>
                <w:sz w:val="22"/>
                <w:szCs w:val="22"/>
              </w:rPr>
              <w:t xml:space="preserve"> тика</w:t>
            </w:r>
          </w:p>
        </w:tc>
        <w:tc>
          <w:tcPr>
            <w:tcW w:w="993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984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3,1</w:t>
            </w:r>
          </w:p>
        </w:tc>
        <w:tc>
          <w:tcPr>
            <w:tcW w:w="1276" w:type="dxa"/>
          </w:tcPr>
          <w:p w:rsidR="00BC01EA" w:rsidRPr="00500363" w:rsidRDefault="00BC01EA" w:rsidP="00545D20">
            <w:pPr>
              <w:pStyle w:val="a8"/>
            </w:pPr>
            <w:r w:rsidRPr="00500363">
              <w:t>10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pStyle w:val="a8"/>
            </w:pPr>
            <w:r w:rsidRPr="00500363">
              <w:t>60</w:t>
            </w:r>
          </w:p>
        </w:tc>
      </w:tr>
      <w:tr w:rsidR="00BC01EA" w:rsidRPr="00500363" w:rsidTr="00545D20">
        <w:tc>
          <w:tcPr>
            <w:tcW w:w="1135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16.04. 2013</w:t>
            </w:r>
          </w:p>
        </w:tc>
        <w:tc>
          <w:tcPr>
            <w:tcW w:w="850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школа</w:t>
            </w:r>
          </w:p>
        </w:tc>
        <w:tc>
          <w:tcPr>
            <w:tcW w:w="992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Кириллова И.А</w:t>
            </w:r>
          </w:p>
        </w:tc>
        <w:tc>
          <w:tcPr>
            <w:tcW w:w="1275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00363">
              <w:rPr>
                <w:color w:val="000000"/>
                <w:sz w:val="22"/>
                <w:szCs w:val="22"/>
              </w:rPr>
              <w:t>Матем</w:t>
            </w:r>
            <w:proofErr w:type="gramStart"/>
            <w:r w:rsidRPr="00500363">
              <w:rPr>
                <w:color w:val="000000"/>
                <w:sz w:val="22"/>
                <w:szCs w:val="22"/>
              </w:rPr>
              <w:t>а</w:t>
            </w:r>
            <w:proofErr w:type="spellEnd"/>
            <w:r w:rsidRPr="00500363">
              <w:rPr>
                <w:color w:val="000000"/>
                <w:sz w:val="22"/>
                <w:szCs w:val="22"/>
              </w:rPr>
              <w:t>-</w:t>
            </w:r>
            <w:proofErr w:type="gramEnd"/>
            <w:r w:rsidRPr="00500363">
              <w:rPr>
                <w:color w:val="000000"/>
                <w:sz w:val="22"/>
                <w:szCs w:val="22"/>
              </w:rPr>
              <w:t xml:space="preserve"> тика</w:t>
            </w:r>
          </w:p>
        </w:tc>
        <w:tc>
          <w:tcPr>
            <w:tcW w:w="993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984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2,6</w:t>
            </w:r>
          </w:p>
        </w:tc>
        <w:tc>
          <w:tcPr>
            <w:tcW w:w="1276" w:type="dxa"/>
          </w:tcPr>
          <w:p w:rsidR="00BC01EA" w:rsidRPr="00500363" w:rsidRDefault="00BC01EA" w:rsidP="00545D20">
            <w:pPr>
              <w:pStyle w:val="a8"/>
            </w:pPr>
            <w:r w:rsidRPr="00500363">
              <w:t>10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pStyle w:val="a8"/>
            </w:pPr>
            <w:r w:rsidRPr="00500363">
              <w:t>50</w:t>
            </w:r>
          </w:p>
        </w:tc>
      </w:tr>
      <w:tr w:rsidR="00BC01EA" w:rsidRPr="00500363" w:rsidTr="00545D20">
        <w:tc>
          <w:tcPr>
            <w:tcW w:w="1135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15.05. 2013</w:t>
            </w:r>
          </w:p>
        </w:tc>
        <w:tc>
          <w:tcPr>
            <w:tcW w:w="850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школа</w:t>
            </w:r>
          </w:p>
        </w:tc>
        <w:tc>
          <w:tcPr>
            <w:tcW w:w="992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Кириллова И.А</w:t>
            </w:r>
          </w:p>
        </w:tc>
        <w:tc>
          <w:tcPr>
            <w:tcW w:w="1275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00363">
              <w:rPr>
                <w:color w:val="000000"/>
                <w:sz w:val="22"/>
                <w:szCs w:val="22"/>
              </w:rPr>
              <w:t>Матем</w:t>
            </w:r>
            <w:proofErr w:type="gramStart"/>
            <w:r w:rsidRPr="00500363">
              <w:rPr>
                <w:color w:val="000000"/>
                <w:sz w:val="22"/>
                <w:szCs w:val="22"/>
              </w:rPr>
              <w:t>а</w:t>
            </w:r>
            <w:proofErr w:type="spellEnd"/>
            <w:r w:rsidRPr="00500363">
              <w:rPr>
                <w:color w:val="000000"/>
                <w:sz w:val="22"/>
                <w:szCs w:val="22"/>
              </w:rPr>
              <w:t>-</w:t>
            </w:r>
            <w:proofErr w:type="gramEnd"/>
            <w:r w:rsidRPr="00500363">
              <w:rPr>
                <w:color w:val="000000"/>
                <w:sz w:val="22"/>
                <w:szCs w:val="22"/>
              </w:rPr>
              <w:t xml:space="preserve"> тика</w:t>
            </w:r>
          </w:p>
        </w:tc>
        <w:tc>
          <w:tcPr>
            <w:tcW w:w="993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984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2,6</w:t>
            </w:r>
          </w:p>
        </w:tc>
        <w:tc>
          <w:tcPr>
            <w:tcW w:w="1276" w:type="dxa"/>
          </w:tcPr>
          <w:p w:rsidR="00BC01EA" w:rsidRPr="00500363" w:rsidRDefault="00BC01EA" w:rsidP="00545D20">
            <w:pPr>
              <w:pStyle w:val="a8"/>
            </w:pPr>
            <w:r w:rsidRPr="00500363">
              <w:t>10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pStyle w:val="a8"/>
            </w:pPr>
            <w:r w:rsidRPr="00500363">
              <w:t>70</w:t>
            </w:r>
          </w:p>
        </w:tc>
      </w:tr>
      <w:tr w:rsidR="00BC01EA" w:rsidRPr="00500363" w:rsidTr="00545D20">
        <w:tc>
          <w:tcPr>
            <w:tcW w:w="1135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28.05. 2013</w:t>
            </w:r>
          </w:p>
        </w:tc>
        <w:tc>
          <w:tcPr>
            <w:tcW w:w="850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СОШ №13</w:t>
            </w:r>
          </w:p>
        </w:tc>
        <w:tc>
          <w:tcPr>
            <w:tcW w:w="992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Кириллова И.А</w:t>
            </w:r>
          </w:p>
        </w:tc>
        <w:tc>
          <w:tcPr>
            <w:tcW w:w="1275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00363">
              <w:rPr>
                <w:color w:val="000000"/>
                <w:sz w:val="22"/>
                <w:szCs w:val="22"/>
              </w:rPr>
              <w:t>Матем</w:t>
            </w:r>
            <w:proofErr w:type="gramStart"/>
            <w:r w:rsidRPr="00500363">
              <w:rPr>
                <w:color w:val="000000"/>
                <w:sz w:val="22"/>
                <w:szCs w:val="22"/>
              </w:rPr>
              <w:t>а</w:t>
            </w:r>
            <w:proofErr w:type="spellEnd"/>
            <w:r w:rsidRPr="00500363">
              <w:rPr>
                <w:color w:val="000000"/>
                <w:sz w:val="22"/>
                <w:szCs w:val="22"/>
              </w:rPr>
              <w:t>-</w:t>
            </w:r>
            <w:proofErr w:type="gramEnd"/>
            <w:r w:rsidRPr="00500363">
              <w:rPr>
                <w:color w:val="000000"/>
                <w:sz w:val="22"/>
                <w:szCs w:val="22"/>
              </w:rPr>
              <w:t xml:space="preserve"> тика</w:t>
            </w:r>
          </w:p>
        </w:tc>
        <w:tc>
          <w:tcPr>
            <w:tcW w:w="993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984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3,7</w:t>
            </w:r>
          </w:p>
        </w:tc>
        <w:tc>
          <w:tcPr>
            <w:tcW w:w="1276" w:type="dxa"/>
          </w:tcPr>
          <w:p w:rsidR="00BC01EA" w:rsidRPr="00500363" w:rsidRDefault="00BC01EA" w:rsidP="00545D20">
            <w:pPr>
              <w:pStyle w:val="a8"/>
            </w:pPr>
            <w:r w:rsidRPr="00500363">
              <w:t>70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pStyle w:val="a8"/>
            </w:pPr>
            <w:r w:rsidRPr="00500363">
              <w:t>100</w:t>
            </w:r>
          </w:p>
        </w:tc>
      </w:tr>
    </w:tbl>
    <w:p w:rsidR="00BC01EA" w:rsidRPr="00500363" w:rsidRDefault="00BC01EA" w:rsidP="00BC0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BC01EA" w:rsidRPr="00500363" w:rsidRDefault="00BC01EA" w:rsidP="00BC0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500363">
        <w:rPr>
          <w:rFonts w:ascii="Times New Roman" w:hAnsi="Times New Roman" w:cs="Times New Roman"/>
          <w:b/>
          <w:color w:val="000000"/>
        </w:rPr>
        <w:t>Результаты пробных ЕГЭ  учащихся 11 класса</w:t>
      </w:r>
    </w:p>
    <w:p w:rsidR="00BC01EA" w:rsidRPr="00500363" w:rsidRDefault="00BC01EA" w:rsidP="00BC01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1275"/>
        <w:gridCol w:w="993"/>
        <w:gridCol w:w="1984"/>
        <w:gridCol w:w="1134"/>
        <w:gridCol w:w="1276"/>
        <w:gridCol w:w="1134"/>
      </w:tblGrid>
      <w:tr w:rsidR="00BC01EA" w:rsidRPr="00500363" w:rsidTr="00545D20">
        <w:tc>
          <w:tcPr>
            <w:tcW w:w="1135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Дата выполнения работы</w:t>
            </w:r>
          </w:p>
        </w:tc>
        <w:tc>
          <w:tcPr>
            <w:tcW w:w="1701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 xml:space="preserve">Учитель </w:t>
            </w:r>
          </w:p>
        </w:tc>
        <w:tc>
          <w:tcPr>
            <w:tcW w:w="1275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 xml:space="preserve">Предмет </w:t>
            </w:r>
          </w:p>
        </w:tc>
        <w:tc>
          <w:tcPr>
            <w:tcW w:w="993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Кол-во человек в классе</w:t>
            </w:r>
          </w:p>
        </w:tc>
        <w:tc>
          <w:tcPr>
            <w:tcW w:w="1984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Кол-во человек, выполнявших работу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Средний балл</w:t>
            </w:r>
          </w:p>
        </w:tc>
        <w:tc>
          <w:tcPr>
            <w:tcW w:w="1276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%</w:t>
            </w:r>
            <w:proofErr w:type="spellStart"/>
            <w:proofErr w:type="gramStart"/>
            <w:r w:rsidRPr="00500363">
              <w:rPr>
                <w:color w:val="000000"/>
                <w:sz w:val="22"/>
                <w:szCs w:val="22"/>
              </w:rPr>
              <w:t>качес-тва</w:t>
            </w:r>
            <w:proofErr w:type="spellEnd"/>
            <w:proofErr w:type="gramEnd"/>
          </w:p>
        </w:tc>
        <w:tc>
          <w:tcPr>
            <w:tcW w:w="1134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%успеваемости</w:t>
            </w:r>
          </w:p>
        </w:tc>
      </w:tr>
      <w:tr w:rsidR="00BC01EA" w:rsidRPr="00500363" w:rsidTr="00545D20">
        <w:tc>
          <w:tcPr>
            <w:tcW w:w="1135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 xml:space="preserve">30.11 </w:t>
            </w:r>
            <w:r w:rsidRPr="00500363">
              <w:rPr>
                <w:color w:val="000000"/>
                <w:sz w:val="22"/>
                <w:szCs w:val="22"/>
              </w:rPr>
              <w:lastRenderedPageBreak/>
              <w:t>2012</w:t>
            </w:r>
          </w:p>
        </w:tc>
        <w:tc>
          <w:tcPr>
            <w:tcW w:w="1701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lastRenderedPageBreak/>
              <w:t>Львов А.П.</w:t>
            </w:r>
          </w:p>
        </w:tc>
        <w:tc>
          <w:tcPr>
            <w:tcW w:w="1275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00363">
              <w:rPr>
                <w:color w:val="000000"/>
                <w:sz w:val="22"/>
                <w:szCs w:val="22"/>
              </w:rPr>
              <w:t>Матем</w:t>
            </w:r>
            <w:proofErr w:type="gramStart"/>
            <w:r w:rsidRPr="00500363">
              <w:rPr>
                <w:color w:val="000000"/>
                <w:sz w:val="22"/>
                <w:szCs w:val="22"/>
              </w:rPr>
              <w:t>а</w:t>
            </w:r>
            <w:proofErr w:type="spellEnd"/>
            <w:r w:rsidRPr="00500363">
              <w:rPr>
                <w:color w:val="000000"/>
                <w:sz w:val="22"/>
                <w:szCs w:val="22"/>
              </w:rPr>
              <w:t>-</w:t>
            </w:r>
            <w:proofErr w:type="gramEnd"/>
            <w:r w:rsidRPr="00500363">
              <w:rPr>
                <w:color w:val="000000"/>
                <w:sz w:val="22"/>
                <w:szCs w:val="22"/>
              </w:rPr>
              <w:t xml:space="preserve"> </w:t>
            </w:r>
            <w:r w:rsidRPr="00500363">
              <w:rPr>
                <w:color w:val="000000"/>
                <w:sz w:val="22"/>
                <w:szCs w:val="22"/>
              </w:rPr>
              <w:lastRenderedPageBreak/>
              <w:t>тика</w:t>
            </w:r>
          </w:p>
        </w:tc>
        <w:tc>
          <w:tcPr>
            <w:tcW w:w="993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1984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276" w:type="dxa"/>
          </w:tcPr>
          <w:p w:rsidR="00BC01EA" w:rsidRPr="00500363" w:rsidRDefault="00BC01EA" w:rsidP="00545D20">
            <w:pPr>
              <w:pStyle w:val="a8"/>
            </w:pPr>
            <w:r w:rsidRPr="00500363">
              <w:t>80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pStyle w:val="a8"/>
            </w:pPr>
            <w:r w:rsidRPr="00500363">
              <w:t>100</w:t>
            </w:r>
          </w:p>
        </w:tc>
      </w:tr>
      <w:tr w:rsidR="00BC01EA" w:rsidRPr="00500363" w:rsidTr="00545D20">
        <w:tc>
          <w:tcPr>
            <w:tcW w:w="1135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lastRenderedPageBreak/>
              <w:t>21.12. 2013</w:t>
            </w:r>
          </w:p>
        </w:tc>
        <w:tc>
          <w:tcPr>
            <w:tcW w:w="1701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Львов А.П.</w:t>
            </w:r>
          </w:p>
        </w:tc>
        <w:tc>
          <w:tcPr>
            <w:tcW w:w="1275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00363">
              <w:rPr>
                <w:color w:val="000000"/>
                <w:sz w:val="22"/>
                <w:szCs w:val="22"/>
              </w:rPr>
              <w:t>Матем</w:t>
            </w:r>
            <w:proofErr w:type="gramStart"/>
            <w:r w:rsidRPr="00500363">
              <w:rPr>
                <w:color w:val="000000"/>
                <w:sz w:val="22"/>
                <w:szCs w:val="22"/>
              </w:rPr>
              <w:t>а</w:t>
            </w:r>
            <w:proofErr w:type="spellEnd"/>
            <w:r w:rsidRPr="00500363">
              <w:rPr>
                <w:color w:val="000000"/>
                <w:sz w:val="22"/>
                <w:szCs w:val="22"/>
              </w:rPr>
              <w:t>-</w:t>
            </w:r>
            <w:proofErr w:type="gramEnd"/>
            <w:r w:rsidRPr="00500363">
              <w:rPr>
                <w:color w:val="000000"/>
                <w:sz w:val="22"/>
                <w:szCs w:val="22"/>
              </w:rPr>
              <w:t xml:space="preserve"> тика</w:t>
            </w:r>
          </w:p>
        </w:tc>
        <w:tc>
          <w:tcPr>
            <w:tcW w:w="993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00363">
              <w:rPr>
                <w:color w:val="000000"/>
                <w:sz w:val="22"/>
                <w:szCs w:val="22"/>
              </w:rPr>
              <w:t>37,4</w:t>
            </w:r>
          </w:p>
        </w:tc>
        <w:tc>
          <w:tcPr>
            <w:tcW w:w="1276" w:type="dxa"/>
          </w:tcPr>
          <w:p w:rsidR="00BC01EA" w:rsidRPr="00500363" w:rsidRDefault="00BC01EA" w:rsidP="00545D20">
            <w:pPr>
              <w:pStyle w:val="a8"/>
            </w:pPr>
            <w:r w:rsidRPr="00500363">
              <w:t>60</w:t>
            </w:r>
          </w:p>
        </w:tc>
        <w:tc>
          <w:tcPr>
            <w:tcW w:w="1134" w:type="dxa"/>
          </w:tcPr>
          <w:p w:rsidR="00BC01EA" w:rsidRPr="00500363" w:rsidRDefault="00BC01EA" w:rsidP="00545D20">
            <w:pPr>
              <w:pStyle w:val="a8"/>
            </w:pPr>
            <w:r w:rsidRPr="00500363">
              <w:t>100</w:t>
            </w:r>
          </w:p>
        </w:tc>
      </w:tr>
    </w:tbl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500363">
        <w:rPr>
          <w:rFonts w:ascii="Times New Roman" w:hAnsi="Times New Roman" w:cs="Times New Roman"/>
          <w:u w:val="single"/>
        </w:rPr>
        <w:t>Недостатки работы МО:</w:t>
      </w:r>
    </w:p>
    <w:p w:rsidR="00BC01EA" w:rsidRDefault="00BC01EA" w:rsidP="00BC01EA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Недостаточна работа учителей по организации целенаправленной работы с наиболее одаренными учащимися по подготовке школьных команд для участия в районных олимпиадах.</w:t>
      </w:r>
    </w:p>
    <w:p w:rsidR="00BC01EA" w:rsidRDefault="00BC01EA" w:rsidP="00BC01EA">
      <w:pPr>
        <w:spacing w:after="0" w:line="240" w:lineRule="auto"/>
        <w:rPr>
          <w:rFonts w:ascii="Times New Roman" w:hAnsi="Times New Roman" w:cs="Times New Roman"/>
        </w:rPr>
      </w:pPr>
    </w:p>
    <w:p w:rsidR="00BC01EA" w:rsidRDefault="00BC01EA" w:rsidP="00BC01EA">
      <w:pPr>
        <w:spacing w:after="0" w:line="240" w:lineRule="auto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Плохо организована работа учителей по вовлечению учащихся во  внеклассную работу по предметам. Малое количество учеников приняло участие в конкурсах проектов.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Проанализировав работу методического объединения, следует отметить, что все учителя МО работают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ведется работа по усвоению учителями современных методик и технологий обучения.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500363">
        <w:rPr>
          <w:rFonts w:ascii="Times New Roman" w:hAnsi="Times New Roman" w:cs="Times New Roman"/>
          <w:u w:val="single"/>
        </w:rPr>
        <w:t>Основные направления и задачи МО на новый учебный год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Совершенствовать работу МО по обмену опытом и повышению самообразования.</w:t>
      </w:r>
    </w:p>
    <w:p w:rsidR="00BC01EA" w:rsidRPr="00500363" w:rsidRDefault="00BC01EA" w:rsidP="00BC01EA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Уделять внимание изучению новинок методической литературы.</w:t>
      </w:r>
    </w:p>
    <w:p w:rsidR="00BC01EA" w:rsidRPr="00500363" w:rsidRDefault="00BC01EA" w:rsidP="00BC01EA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Усилить работу учителей МО со слабоуспевающими учениками, наладить индивидуальный план работы с ними.</w:t>
      </w:r>
    </w:p>
    <w:p w:rsidR="00BC01EA" w:rsidRPr="00500363" w:rsidRDefault="00BC01EA" w:rsidP="00BC01EA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Организовать систему </w:t>
      </w:r>
      <w:proofErr w:type="spellStart"/>
      <w:r w:rsidRPr="00500363">
        <w:rPr>
          <w:rFonts w:ascii="Times New Roman" w:hAnsi="Times New Roman" w:cs="Times New Roman"/>
        </w:rPr>
        <w:t>взаимопосещений</w:t>
      </w:r>
      <w:proofErr w:type="spellEnd"/>
      <w:r w:rsidRPr="00500363">
        <w:rPr>
          <w:rFonts w:ascii="Times New Roman" w:hAnsi="Times New Roman" w:cs="Times New Roman"/>
        </w:rPr>
        <w:t xml:space="preserve"> уроков членами МО.</w:t>
      </w:r>
    </w:p>
    <w:p w:rsidR="00BC01EA" w:rsidRPr="00500363" w:rsidRDefault="00BC01EA" w:rsidP="00BC01EA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Уделять большее внимание внеклассной работе по предметам.</w:t>
      </w:r>
    </w:p>
    <w:p w:rsidR="00BC01EA" w:rsidRPr="00500363" w:rsidRDefault="00BC01EA" w:rsidP="00BC01EA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Применять </w:t>
      </w:r>
      <w:proofErr w:type="spellStart"/>
      <w:r w:rsidRPr="00500363">
        <w:rPr>
          <w:rFonts w:ascii="Times New Roman" w:hAnsi="Times New Roman" w:cs="Times New Roman"/>
        </w:rPr>
        <w:t>здоровьесберегающие</w:t>
      </w:r>
      <w:proofErr w:type="spellEnd"/>
      <w:r w:rsidRPr="00500363">
        <w:rPr>
          <w:rFonts w:ascii="Times New Roman" w:hAnsi="Times New Roman" w:cs="Times New Roman"/>
        </w:rPr>
        <w:t xml:space="preserve"> и интерактивные технологии в учебной и внеклассной  деятельности.</w:t>
      </w:r>
    </w:p>
    <w:p w:rsidR="00BC01EA" w:rsidRPr="00500363" w:rsidRDefault="00BC01EA" w:rsidP="00BC01EA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Активизировать работу МО по внедрению информационных технологий в поурочную и внеклассную работу.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Проводить  в 2013-2014 учебном году работу МО  по методической теме  « Применение интерактивных технологий с целью развития  познавательной активности учащихся на уроках » и сохранить прежнюю методическую тему: « Личностно-ориентированное обучение на основе дифференцированного подхода на уроках». 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00363">
        <w:rPr>
          <w:rFonts w:ascii="Times New Roman" w:hAnsi="Times New Roman" w:cs="Times New Roman"/>
          <w:b/>
          <w:bCs/>
        </w:rPr>
        <w:t>Выводы:</w:t>
      </w:r>
    </w:p>
    <w:p w:rsidR="00BC01EA" w:rsidRPr="00500363" w:rsidRDefault="00BC01EA" w:rsidP="00BC01E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</w:rPr>
      </w:pPr>
      <w:r w:rsidRPr="00500363">
        <w:rPr>
          <w:rFonts w:ascii="Times New Roman" w:hAnsi="Times New Roman" w:cs="Times New Roman"/>
          <w:b/>
        </w:rPr>
        <w:t xml:space="preserve">Проанализировав работу методических объединений, следует отметить, что методические темы соответствуют основным задачам, стоящим перед школой; тематика заседаний отражает основные проблемы, стоящие перед педагогами школы; заседания тщательно подготовлены и продуманы; выступления и выводы основывались на анализе, практических результатах, позволяющим сделать серьезные методические обобщения. </w:t>
      </w:r>
    </w:p>
    <w:p w:rsidR="00BC01EA" w:rsidRPr="00500363" w:rsidRDefault="00BC01EA" w:rsidP="00BC01E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</w:rPr>
      </w:pPr>
      <w:r w:rsidRPr="00500363">
        <w:rPr>
          <w:rFonts w:ascii="Times New Roman" w:hAnsi="Times New Roman" w:cs="Times New Roman"/>
          <w:b/>
        </w:rPr>
        <w:t>Однако в работе методических объединений школы недостаточное внимание уделялось вопросам методики организации проектной и исследовательской деятельности на уроке и вне урока, проблеме освоения требований ФГОС</w:t>
      </w:r>
      <w:proofErr w:type="gramStart"/>
      <w:r w:rsidRPr="00500363">
        <w:rPr>
          <w:rFonts w:ascii="Times New Roman" w:hAnsi="Times New Roman" w:cs="Times New Roman"/>
          <w:b/>
        </w:rPr>
        <w:t>.</w:t>
      </w:r>
      <w:r w:rsidRPr="00500363">
        <w:rPr>
          <w:rFonts w:ascii="Times New Roman" w:hAnsi="Times New Roman" w:cs="Times New Roman"/>
          <w:b/>
          <w:i/>
        </w:rPr>
        <w:t>.</w:t>
      </w:r>
      <w:proofErr w:type="gramEnd"/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  <w:b/>
          <w:bCs/>
          <w:i/>
        </w:rPr>
      </w:pPr>
      <w:r w:rsidRPr="00500363">
        <w:rPr>
          <w:rFonts w:ascii="Times New Roman" w:hAnsi="Times New Roman" w:cs="Times New Roman"/>
          <w:b/>
          <w:bCs/>
          <w:i/>
        </w:rPr>
        <w:t>Рекомендации:</w:t>
      </w:r>
    </w:p>
    <w:p w:rsidR="00BC01EA" w:rsidRPr="00500363" w:rsidRDefault="00BC01EA" w:rsidP="00BC01EA">
      <w:pPr>
        <w:numPr>
          <w:ilvl w:val="0"/>
          <w:numId w:val="24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Совершенствовать педагогическое мастерство учителей по овладению методикой урока в рамках системно-</w:t>
      </w:r>
      <w:proofErr w:type="spellStart"/>
      <w:r w:rsidRPr="00500363">
        <w:rPr>
          <w:rFonts w:ascii="Times New Roman" w:hAnsi="Times New Roman" w:cs="Times New Roman"/>
        </w:rPr>
        <w:t>деятельностного</w:t>
      </w:r>
      <w:proofErr w:type="spellEnd"/>
      <w:r w:rsidRPr="00500363">
        <w:rPr>
          <w:rFonts w:ascii="Times New Roman" w:hAnsi="Times New Roman" w:cs="Times New Roman"/>
        </w:rPr>
        <w:t xml:space="preserve"> подхода.</w:t>
      </w:r>
    </w:p>
    <w:p w:rsidR="00BC01EA" w:rsidRPr="00500363" w:rsidRDefault="00BC01EA" w:rsidP="00BC01EA">
      <w:pPr>
        <w:numPr>
          <w:ilvl w:val="0"/>
          <w:numId w:val="24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Внедрять проектную и исследовательскую деятельность в практику работы педагогов подростковой и старшей школы.</w:t>
      </w:r>
    </w:p>
    <w:p w:rsidR="00BC01EA" w:rsidRPr="00500363" w:rsidRDefault="00BC01EA" w:rsidP="00BC01EA">
      <w:pPr>
        <w:numPr>
          <w:ilvl w:val="0"/>
          <w:numId w:val="24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Продолжать выявлять, обобщать и распространять опыт творчески работающих учителей. 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Основными формами работы с одаренными учащимися являются: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00363">
        <w:rPr>
          <w:rFonts w:ascii="Times New Roman" w:hAnsi="Times New Roman" w:cs="Times New Roman"/>
          <w:b/>
        </w:rPr>
        <w:t>- участие в олимпиадах: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lastRenderedPageBreak/>
        <w:t>Ежегодно учащиеся нашей школы принимают участие в муниципальных, республиканских предметных олимпиадах. В этом учебном году мало  заняли призовые места на муниципальном уровне.</w:t>
      </w:r>
    </w:p>
    <w:p w:rsidR="00BC01EA" w:rsidRPr="00500363" w:rsidRDefault="00BC01EA" w:rsidP="00BC01EA">
      <w:pPr>
        <w:pStyle w:val="1"/>
        <w:numPr>
          <w:ilvl w:val="0"/>
          <w:numId w:val="25"/>
        </w:numPr>
        <w:spacing w:after="0" w:line="240" w:lineRule="auto"/>
        <w:rPr>
          <w:rFonts w:ascii="Times New Roman" w:hAnsi="Times New Roman"/>
          <w:i/>
        </w:rPr>
      </w:pPr>
      <w:r w:rsidRPr="00500363">
        <w:rPr>
          <w:rFonts w:ascii="Times New Roman" w:hAnsi="Times New Roman"/>
          <w:i/>
        </w:rPr>
        <w:t>Результаты участия школьников в районных олимпиадах</w:t>
      </w:r>
    </w:p>
    <w:p w:rsidR="00BC01EA" w:rsidRPr="00500363" w:rsidRDefault="00BC01EA" w:rsidP="00BC01E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Участники районных олимпиад: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9"/>
        <w:gridCol w:w="2909"/>
        <w:gridCol w:w="865"/>
        <w:gridCol w:w="2166"/>
        <w:gridCol w:w="2962"/>
      </w:tblGrid>
      <w:tr w:rsidR="00BC01EA" w:rsidRPr="00500363" w:rsidTr="00545D20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ФИО учащегося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ФИО педагога</w:t>
            </w:r>
          </w:p>
        </w:tc>
      </w:tr>
      <w:tr w:rsidR="00BC01EA" w:rsidRPr="00500363" w:rsidTr="00545D20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Пантелеев Николай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00363">
              <w:rPr>
                <w:rFonts w:ascii="Times New Roman" w:hAnsi="Times New Roman" w:cs="Times New Roman"/>
              </w:rPr>
              <w:t>Саушкина</w:t>
            </w:r>
            <w:proofErr w:type="spellEnd"/>
            <w:r w:rsidRPr="00500363">
              <w:rPr>
                <w:rFonts w:ascii="Times New Roman" w:hAnsi="Times New Roman" w:cs="Times New Roman"/>
              </w:rPr>
              <w:t xml:space="preserve"> Г.В.</w:t>
            </w:r>
          </w:p>
        </w:tc>
      </w:tr>
      <w:tr w:rsidR="00BC01EA" w:rsidRPr="00500363" w:rsidTr="00545D20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Алексеев Никита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00363">
              <w:rPr>
                <w:rFonts w:ascii="Times New Roman" w:hAnsi="Times New Roman" w:cs="Times New Roman"/>
              </w:rPr>
              <w:t>Саушкина</w:t>
            </w:r>
            <w:proofErr w:type="spellEnd"/>
            <w:r w:rsidRPr="00500363">
              <w:rPr>
                <w:rFonts w:ascii="Times New Roman" w:hAnsi="Times New Roman" w:cs="Times New Roman"/>
              </w:rPr>
              <w:t xml:space="preserve"> Г.В.</w:t>
            </w:r>
          </w:p>
        </w:tc>
      </w:tr>
      <w:tr w:rsidR="00BC01EA" w:rsidRPr="00500363" w:rsidTr="00545D20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Алексеев Никита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00363">
              <w:rPr>
                <w:rFonts w:ascii="Times New Roman" w:hAnsi="Times New Roman" w:cs="Times New Roman"/>
              </w:rPr>
              <w:t>Саушкина</w:t>
            </w:r>
            <w:proofErr w:type="spellEnd"/>
            <w:r w:rsidRPr="00500363">
              <w:rPr>
                <w:rFonts w:ascii="Times New Roman" w:hAnsi="Times New Roman" w:cs="Times New Roman"/>
              </w:rPr>
              <w:t xml:space="preserve"> Г.В.</w:t>
            </w:r>
          </w:p>
        </w:tc>
      </w:tr>
    </w:tbl>
    <w:p w:rsidR="00BC01EA" w:rsidRPr="00500363" w:rsidRDefault="00BC01EA" w:rsidP="00BC01E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  <w:b/>
        </w:rPr>
        <w:t>Победители</w:t>
      </w:r>
      <w:r w:rsidRPr="00500363">
        <w:rPr>
          <w:rFonts w:ascii="Times New Roman" w:hAnsi="Times New Roman" w:cs="Times New Roman"/>
        </w:rPr>
        <w:t xml:space="preserve"> муниципальных олимпиад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9"/>
        <w:gridCol w:w="2909"/>
        <w:gridCol w:w="865"/>
        <w:gridCol w:w="2166"/>
        <w:gridCol w:w="2962"/>
      </w:tblGrid>
      <w:tr w:rsidR="00BC01EA" w:rsidRPr="00500363" w:rsidTr="00545D20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ФИО учащегося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ФИО педагога</w:t>
            </w:r>
          </w:p>
        </w:tc>
      </w:tr>
      <w:tr w:rsidR="00BC01EA" w:rsidRPr="00500363" w:rsidTr="00545D20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Ванюкова Дарья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Исаева И.И.</w:t>
            </w:r>
          </w:p>
        </w:tc>
      </w:tr>
      <w:tr w:rsidR="00BC01EA" w:rsidRPr="00500363" w:rsidTr="00545D20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00363">
              <w:rPr>
                <w:rFonts w:ascii="Times New Roman" w:hAnsi="Times New Roman" w:cs="Times New Roman"/>
              </w:rPr>
              <w:t>Ефарова</w:t>
            </w:r>
            <w:proofErr w:type="spellEnd"/>
            <w:r w:rsidRPr="00500363">
              <w:rPr>
                <w:rFonts w:ascii="Times New Roman" w:hAnsi="Times New Roman" w:cs="Times New Roman"/>
              </w:rPr>
              <w:t xml:space="preserve">  Светлана.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Кузьмина М.Г.</w:t>
            </w:r>
          </w:p>
        </w:tc>
      </w:tr>
      <w:tr w:rsidR="00BC01EA" w:rsidRPr="00500363" w:rsidTr="00545D20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Ванюков Андрей Константинович</w:t>
            </w:r>
          </w:p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Турнир по биологии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Ванюкова Н.В., учитель биологии</w:t>
            </w:r>
          </w:p>
        </w:tc>
      </w:tr>
      <w:tr w:rsidR="00BC01EA" w:rsidRPr="00500363" w:rsidTr="00545D20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Иванов Алексей Геннадьевич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Турнир по биологии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Ванюкова Н.В., учитель биологии</w:t>
            </w:r>
          </w:p>
        </w:tc>
      </w:tr>
    </w:tbl>
    <w:p w:rsidR="00BC01EA" w:rsidRPr="00500363" w:rsidRDefault="00BC01EA" w:rsidP="00BC01EA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                    </w:t>
      </w:r>
    </w:p>
    <w:p w:rsidR="00BC01EA" w:rsidRPr="00500363" w:rsidRDefault="00BC01EA" w:rsidP="00BC01EA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                             </w:t>
      </w:r>
      <w:r w:rsidRPr="00500363">
        <w:rPr>
          <w:rFonts w:ascii="Times New Roman" w:hAnsi="Times New Roman" w:cs="Times New Roman"/>
          <w:b/>
        </w:rPr>
        <w:t xml:space="preserve">Участники </w:t>
      </w:r>
      <w:r w:rsidRPr="00500363">
        <w:rPr>
          <w:rFonts w:ascii="Times New Roman" w:hAnsi="Times New Roman" w:cs="Times New Roman"/>
        </w:rPr>
        <w:t xml:space="preserve"> республиканских олимпиад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9"/>
        <w:gridCol w:w="2909"/>
        <w:gridCol w:w="865"/>
        <w:gridCol w:w="2166"/>
        <w:gridCol w:w="2962"/>
      </w:tblGrid>
      <w:tr w:rsidR="00BC01EA" w:rsidRPr="00500363" w:rsidTr="00545D20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ФИО учащегося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ФИО педагога</w:t>
            </w:r>
          </w:p>
        </w:tc>
      </w:tr>
      <w:tr w:rsidR="00BC01EA" w:rsidRPr="00500363" w:rsidTr="00545D20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Ванюкова Дарья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Исаева И.И.</w:t>
            </w:r>
          </w:p>
        </w:tc>
      </w:tr>
      <w:tr w:rsidR="00BC01EA" w:rsidRPr="00500363" w:rsidTr="00545D20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00363">
              <w:rPr>
                <w:rFonts w:ascii="Times New Roman" w:hAnsi="Times New Roman" w:cs="Times New Roman"/>
              </w:rPr>
              <w:t>Ефарова</w:t>
            </w:r>
            <w:proofErr w:type="spellEnd"/>
            <w:r w:rsidRPr="00500363">
              <w:rPr>
                <w:rFonts w:ascii="Times New Roman" w:hAnsi="Times New Roman" w:cs="Times New Roman"/>
              </w:rPr>
              <w:t xml:space="preserve">  Светлана.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Кузьмина М.Г.</w:t>
            </w:r>
          </w:p>
        </w:tc>
      </w:tr>
    </w:tbl>
    <w:p w:rsidR="00BC01EA" w:rsidRPr="00500363" w:rsidRDefault="00BC01EA" w:rsidP="00BC01E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  <w:b/>
        </w:rPr>
        <w:t>Призеры</w:t>
      </w:r>
      <w:r w:rsidRPr="00500363">
        <w:rPr>
          <w:rFonts w:ascii="Times New Roman" w:hAnsi="Times New Roman" w:cs="Times New Roman"/>
        </w:rPr>
        <w:t xml:space="preserve"> республиканских олимпиад: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9"/>
        <w:gridCol w:w="2909"/>
        <w:gridCol w:w="865"/>
        <w:gridCol w:w="2166"/>
        <w:gridCol w:w="2962"/>
      </w:tblGrid>
      <w:tr w:rsidR="00BC01EA" w:rsidRPr="00500363" w:rsidTr="00545D20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ФИО учащегося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ФИО педагога</w:t>
            </w:r>
          </w:p>
        </w:tc>
      </w:tr>
      <w:tr w:rsidR="00BC01EA" w:rsidRPr="00500363" w:rsidTr="00545D20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00363">
              <w:rPr>
                <w:rFonts w:ascii="Times New Roman" w:hAnsi="Times New Roman" w:cs="Times New Roman"/>
              </w:rPr>
              <w:t>Ефарова</w:t>
            </w:r>
            <w:proofErr w:type="spellEnd"/>
            <w:r w:rsidRPr="00500363">
              <w:rPr>
                <w:rFonts w:ascii="Times New Roman" w:hAnsi="Times New Roman" w:cs="Times New Roman"/>
              </w:rPr>
              <w:t xml:space="preserve">  Светлана.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Кузьмина М.Г.</w:t>
            </w:r>
          </w:p>
        </w:tc>
      </w:tr>
    </w:tbl>
    <w:p w:rsidR="00BC01EA" w:rsidRPr="00500363" w:rsidRDefault="00BC01EA" w:rsidP="00BC01EA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Научно-практические конференции</w:t>
      </w:r>
    </w:p>
    <w:tbl>
      <w:tblPr>
        <w:tblW w:w="10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72"/>
        <w:gridCol w:w="1980"/>
        <w:gridCol w:w="1080"/>
        <w:gridCol w:w="942"/>
        <w:gridCol w:w="1098"/>
        <w:gridCol w:w="2100"/>
      </w:tblGrid>
      <w:tr w:rsidR="00BC01EA" w:rsidRPr="00500363" w:rsidTr="00545D20">
        <w:tc>
          <w:tcPr>
            <w:tcW w:w="3372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00363">
              <w:rPr>
                <w:rFonts w:ascii="Times New Roman" w:hAnsi="Times New Roman" w:cs="Times New Roman"/>
                <w:b/>
              </w:rPr>
              <w:t xml:space="preserve">  Республиканская научно-практическая конференция (название)</w:t>
            </w:r>
          </w:p>
        </w:tc>
        <w:tc>
          <w:tcPr>
            <w:tcW w:w="1980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00363">
              <w:rPr>
                <w:rFonts w:ascii="Times New Roman" w:hAnsi="Times New Roman" w:cs="Times New Roman"/>
                <w:b/>
              </w:rPr>
              <w:t>Ф.И.О. ученика</w:t>
            </w:r>
          </w:p>
        </w:tc>
        <w:tc>
          <w:tcPr>
            <w:tcW w:w="1080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00363">
              <w:rPr>
                <w:rFonts w:ascii="Times New Roman" w:hAnsi="Times New Roman" w:cs="Times New Roman"/>
                <w:b/>
              </w:rPr>
              <w:t>школа</w:t>
            </w:r>
          </w:p>
        </w:tc>
        <w:tc>
          <w:tcPr>
            <w:tcW w:w="942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00363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098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00363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100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00363"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BC01EA" w:rsidRPr="00500363" w:rsidTr="00545D20">
        <w:tc>
          <w:tcPr>
            <w:tcW w:w="3372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 xml:space="preserve"> Региональная научно-практическая конференция «Школьник</w:t>
            </w:r>
            <w:proofErr w:type="gramStart"/>
            <w:r w:rsidRPr="00500363">
              <w:rPr>
                <w:rFonts w:ascii="Times New Roman" w:hAnsi="Times New Roman" w:cs="Times New Roman"/>
              </w:rPr>
              <w:t>и-</w:t>
            </w:r>
            <w:proofErr w:type="gramEnd"/>
            <w:r w:rsidRPr="00500363">
              <w:rPr>
                <w:rFonts w:ascii="Times New Roman" w:hAnsi="Times New Roman" w:cs="Times New Roman"/>
              </w:rPr>
              <w:t xml:space="preserve"> науке 21 века»</w:t>
            </w:r>
          </w:p>
        </w:tc>
        <w:tc>
          <w:tcPr>
            <w:tcW w:w="1980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00363">
              <w:rPr>
                <w:rFonts w:ascii="Times New Roman" w:hAnsi="Times New Roman" w:cs="Times New Roman"/>
              </w:rPr>
              <w:t>Ефарова</w:t>
            </w:r>
            <w:proofErr w:type="spellEnd"/>
            <w:r w:rsidRPr="00500363">
              <w:rPr>
                <w:rFonts w:ascii="Times New Roman" w:hAnsi="Times New Roman" w:cs="Times New Roman"/>
              </w:rPr>
              <w:t xml:space="preserve"> Светлана Андреевна</w:t>
            </w:r>
          </w:p>
        </w:tc>
        <w:tc>
          <w:tcPr>
            <w:tcW w:w="1080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98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2100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00363">
              <w:rPr>
                <w:rFonts w:ascii="Times New Roman" w:hAnsi="Times New Roman" w:cs="Times New Roman"/>
              </w:rPr>
              <w:t>Саушкина</w:t>
            </w:r>
            <w:proofErr w:type="spellEnd"/>
            <w:r w:rsidRPr="00500363">
              <w:rPr>
                <w:rFonts w:ascii="Times New Roman" w:hAnsi="Times New Roman" w:cs="Times New Roman"/>
              </w:rPr>
              <w:t xml:space="preserve"> А.А., зам. </w:t>
            </w:r>
            <w:proofErr w:type="spellStart"/>
            <w:r w:rsidRPr="00500363">
              <w:rPr>
                <w:rFonts w:ascii="Times New Roman" w:hAnsi="Times New Roman" w:cs="Times New Roman"/>
              </w:rPr>
              <w:t>дир</w:t>
            </w:r>
            <w:proofErr w:type="spellEnd"/>
            <w:r w:rsidRPr="00500363">
              <w:rPr>
                <w:rFonts w:ascii="Times New Roman" w:hAnsi="Times New Roman" w:cs="Times New Roman"/>
              </w:rPr>
              <w:t>. по ВВР</w:t>
            </w:r>
          </w:p>
        </w:tc>
      </w:tr>
      <w:tr w:rsidR="00BC01EA" w:rsidRPr="00500363" w:rsidTr="00545D20">
        <w:tc>
          <w:tcPr>
            <w:tcW w:w="3372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 xml:space="preserve"> Межрегиональная научная Универсиада школьников по русскому языку на базе ЕГПИ</w:t>
            </w:r>
          </w:p>
        </w:tc>
        <w:tc>
          <w:tcPr>
            <w:tcW w:w="1980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 xml:space="preserve">Ванюкова Дарья Александровна </w:t>
            </w:r>
          </w:p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00363">
              <w:rPr>
                <w:rFonts w:ascii="Times New Roman" w:hAnsi="Times New Roman" w:cs="Times New Roman"/>
              </w:rPr>
              <w:t>Саушкин</w:t>
            </w:r>
            <w:proofErr w:type="spellEnd"/>
            <w:r w:rsidRPr="00500363">
              <w:rPr>
                <w:rFonts w:ascii="Times New Roman" w:hAnsi="Times New Roman" w:cs="Times New Roman"/>
              </w:rPr>
              <w:t xml:space="preserve"> Станислав Александрович</w:t>
            </w:r>
          </w:p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Ванюкова Наталья Михайловна</w:t>
            </w:r>
          </w:p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00363">
              <w:rPr>
                <w:rFonts w:ascii="Times New Roman" w:hAnsi="Times New Roman" w:cs="Times New Roman"/>
              </w:rPr>
              <w:t>Ефарова</w:t>
            </w:r>
            <w:proofErr w:type="spellEnd"/>
            <w:r w:rsidRPr="00500363">
              <w:rPr>
                <w:rFonts w:ascii="Times New Roman" w:hAnsi="Times New Roman" w:cs="Times New Roman"/>
              </w:rPr>
              <w:t xml:space="preserve"> Светлана Андреевна</w:t>
            </w:r>
          </w:p>
        </w:tc>
        <w:tc>
          <w:tcPr>
            <w:tcW w:w="1080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9</w:t>
            </w:r>
          </w:p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9</w:t>
            </w:r>
          </w:p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11</w:t>
            </w:r>
          </w:p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98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Участие в финале 3-его, очного тура</w:t>
            </w:r>
          </w:p>
        </w:tc>
        <w:tc>
          <w:tcPr>
            <w:tcW w:w="2100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Ванюкова Т.К., учитель русского языка</w:t>
            </w:r>
          </w:p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00363">
              <w:rPr>
                <w:rFonts w:ascii="Times New Roman" w:hAnsi="Times New Roman" w:cs="Times New Roman"/>
              </w:rPr>
              <w:t>Саушкина</w:t>
            </w:r>
            <w:proofErr w:type="spellEnd"/>
            <w:r w:rsidRPr="00500363">
              <w:rPr>
                <w:rFonts w:ascii="Times New Roman" w:hAnsi="Times New Roman" w:cs="Times New Roman"/>
              </w:rPr>
              <w:t xml:space="preserve"> А.А., учитель русского языка</w:t>
            </w:r>
          </w:p>
        </w:tc>
      </w:tr>
      <w:tr w:rsidR="00BC01EA" w:rsidRPr="00500363" w:rsidTr="00545D20">
        <w:tc>
          <w:tcPr>
            <w:tcW w:w="3372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0036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980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2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8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0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BC01EA" w:rsidRPr="00500363" w:rsidRDefault="00BC01EA" w:rsidP="00BC01EA">
      <w:pPr>
        <w:spacing w:after="0" w:line="240" w:lineRule="auto"/>
        <w:ind w:firstLine="360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ind w:left="60"/>
        <w:rPr>
          <w:rFonts w:ascii="Times New Roman" w:hAnsi="Times New Roman" w:cs="Times New Roman"/>
          <w:b/>
          <w:i/>
          <w:u w:val="single"/>
        </w:rPr>
      </w:pPr>
      <w:r w:rsidRPr="00500363">
        <w:rPr>
          <w:rFonts w:ascii="Times New Roman" w:hAnsi="Times New Roman" w:cs="Times New Roman"/>
          <w:b/>
          <w:i/>
          <w:u w:val="single"/>
        </w:rPr>
        <w:t>Конкурсы</w:t>
      </w:r>
    </w:p>
    <w:p w:rsidR="00BC01EA" w:rsidRPr="00500363" w:rsidRDefault="00BC01EA" w:rsidP="00BC01EA">
      <w:pPr>
        <w:spacing w:after="0" w:line="240" w:lineRule="auto"/>
        <w:ind w:left="60"/>
        <w:rPr>
          <w:rFonts w:ascii="Times New Roman" w:hAnsi="Times New Roman" w:cs="Times New Roman"/>
          <w:b/>
        </w:rPr>
      </w:pPr>
    </w:p>
    <w:tbl>
      <w:tblPr>
        <w:tblW w:w="10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72"/>
        <w:gridCol w:w="1980"/>
        <w:gridCol w:w="1080"/>
        <w:gridCol w:w="942"/>
        <w:gridCol w:w="858"/>
        <w:gridCol w:w="2340"/>
      </w:tblGrid>
      <w:tr w:rsidR="00BC01EA" w:rsidRPr="00500363" w:rsidTr="00545D20">
        <w:tc>
          <w:tcPr>
            <w:tcW w:w="3372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00363">
              <w:rPr>
                <w:rFonts w:ascii="Times New Roman" w:hAnsi="Times New Roman" w:cs="Times New Roman"/>
                <w:b/>
              </w:rPr>
              <w:t xml:space="preserve">  Республиканские </w:t>
            </w:r>
          </w:p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00363">
              <w:rPr>
                <w:rFonts w:ascii="Times New Roman" w:hAnsi="Times New Roman" w:cs="Times New Roman"/>
                <w:b/>
              </w:rPr>
              <w:t>конкурсы (название)</w:t>
            </w:r>
          </w:p>
        </w:tc>
        <w:tc>
          <w:tcPr>
            <w:tcW w:w="1980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00363">
              <w:rPr>
                <w:rFonts w:ascii="Times New Roman" w:hAnsi="Times New Roman" w:cs="Times New Roman"/>
                <w:b/>
              </w:rPr>
              <w:t>Ф.И.О. ученика</w:t>
            </w:r>
          </w:p>
        </w:tc>
        <w:tc>
          <w:tcPr>
            <w:tcW w:w="1080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00363">
              <w:rPr>
                <w:rFonts w:ascii="Times New Roman" w:hAnsi="Times New Roman" w:cs="Times New Roman"/>
                <w:b/>
              </w:rPr>
              <w:t>школа</w:t>
            </w:r>
          </w:p>
        </w:tc>
        <w:tc>
          <w:tcPr>
            <w:tcW w:w="942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00363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858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00363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340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00363"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BC01EA" w:rsidRPr="00500363" w:rsidTr="00545D20">
        <w:tc>
          <w:tcPr>
            <w:tcW w:w="3372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 xml:space="preserve"> В мире красок и мелодий</w:t>
            </w:r>
          </w:p>
        </w:tc>
        <w:tc>
          <w:tcPr>
            <w:tcW w:w="1980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00363">
              <w:rPr>
                <w:rFonts w:ascii="Times New Roman" w:hAnsi="Times New Roman" w:cs="Times New Roman"/>
              </w:rPr>
              <w:t>Ефарова</w:t>
            </w:r>
            <w:proofErr w:type="spellEnd"/>
            <w:r w:rsidRPr="00500363">
              <w:rPr>
                <w:rFonts w:ascii="Times New Roman" w:hAnsi="Times New Roman" w:cs="Times New Roman"/>
              </w:rPr>
              <w:t xml:space="preserve"> Наталья Анатольевна</w:t>
            </w:r>
          </w:p>
        </w:tc>
        <w:tc>
          <w:tcPr>
            <w:tcW w:w="1080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8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40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 xml:space="preserve">Алексеева О.В., педагог </w:t>
            </w:r>
            <w:proofErr w:type="gramStart"/>
            <w:r w:rsidRPr="00500363">
              <w:rPr>
                <w:rFonts w:ascii="Times New Roman" w:hAnsi="Times New Roman" w:cs="Times New Roman"/>
              </w:rPr>
              <w:t>ДО</w:t>
            </w:r>
            <w:proofErr w:type="gramEnd"/>
            <w:r w:rsidRPr="00500363">
              <w:rPr>
                <w:rFonts w:ascii="Times New Roman" w:hAnsi="Times New Roman" w:cs="Times New Roman"/>
              </w:rPr>
              <w:t xml:space="preserve"> «Сценическое искусство»</w:t>
            </w:r>
          </w:p>
        </w:tc>
      </w:tr>
    </w:tbl>
    <w:p w:rsidR="00BC01EA" w:rsidRPr="00500363" w:rsidRDefault="00BC01EA" w:rsidP="00BC01EA">
      <w:pPr>
        <w:spacing w:after="0" w:line="240" w:lineRule="auto"/>
        <w:ind w:left="60"/>
        <w:rPr>
          <w:rFonts w:ascii="Times New Roman" w:hAnsi="Times New Roman" w:cs="Times New Roman"/>
          <w:b/>
        </w:rPr>
      </w:pPr>
    </w:p>
    <w:tbl>
      <w:tblPr>
        <w:tblW w:w="10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72"/>
        <w:gridCol w:w="1980"/>
        <w:gridCol w:w="1080"/>
        <w:gridCol w:w="942"/>
        <w:gridCol w:w="1239"/>
        <w:gridCol w:w="1959"/>
      </w:tblGrid>
      <w:tr w:rsidR="00BC01EA" w:rsidRPr="00500363" w:rsidTr="00545D20">
        <w:tc>
          <w:tcPr>
            <w:tcW w:w="3372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00363">
              <w:rPr>
                <w:rFonts w:ascii="Times New Roman" w:hAnsi="Times New Roman" w:cs="Times New Roman"/>
                <w:b/>
              </w:rPr>
              <w:t xml:space="preserve">  Всероссийские </w:t>
            </w:r>
          </w:p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00363">
              <w:rPr>
                <w:rFonts w:ascii="Times New Roman" w:hAnsi="Times New Roman" w:cs="Times New Roman"/>
                <w:b/>
              </w:rPr>
              <w:t>конкурсы (название)</w:t>
            </w:r>
          </w:p>
        </w:tc>
        <w:tc>
          <w:tcPr>
            <w:tcW w:w="1980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00363">
              <w:rPr>
                <w:rFonts w:ascii="Times New Roman" w:hAnsi="Times New Roman" w:cs="Times New Roman"/>
                <w:b/>
              </w:rPr>
              <w:t>Ф.И.О. ученика</w:t>
            </w:r>
          </w:p>
        </w:tc>
        <w:tc>
          <w:tcPr>
            <w:tcW w:w="1080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00363">
              <w:rPr>
                <w:rFonts w:ascii="Times New Roman" w:hAnsi="Times New Roman" w:cs="Times New Roman"/>
                <w:b/>
              </w:rPr>
              <w:t>школа</w:t>
            </w:r>
          </w:p>
        </w:tc>
        <w:tc>
          <w:tcPr>
            <w:tcW w:w="942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00363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39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00363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1959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00363"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BC01EA" w:rsidRPr="00500363" w:rsidTr="00545D20">
        <w:tc>
          <w:tcPr>
            <w:tcW w:w="3372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 xml:space="preserve"> Игра-конкурс «Русский медвежонок»</w:t>
            </w:r>
          </w:p>
        </w:tc>
        <w:tc>
          <w:tcPr>
            <w:tcW w:w="1980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Михайлов Сергей Петрович</w:t>
            </w:r>
          </w:p>
        </w:tc>
        <w:tc>
          <w:tcPr>
            <w:tcW w:w="1080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9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В числе победител</w:t>
            </w:r>
            <w:r w:rsidRPr="00500363">
              <w:rPr>
                <w:rFonts w:ascii="Times New Roman" w:hAnsi="Times New Roman" w:cs="Times New Roman"/>
              </w:rPr>
              <w:lastRenderedPageBreak/>
              <w:t>ей республиканского этапа</w:t>
            </w:r>
          </w:p>
        </w:tc>
        <w:tc>
          <w:tcPr>
            <w:tcW w:w="1959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lastRenderedPageBreak/>
              <w:t xml:space="preserve">Ванюкова Т.К., учитель русского </w:t>
            </w:r>
            <w:r w:rsidRPr="00500363">
              <w:rPr>
                <w:rFonts w:ascii="Times New Roman" w:hAnsi="Times New Roman" w:cs="Times New Roman"/>
              </w:rPr>
              <w:lastRenderedPageBreak/>
              <w:t>языка</w:t>
            </w:r>
          </w:p>
        </w:tc>
      </w:tr>
      <w:tr w:rsidR="00BC01EA" w:rsidRPr="00500363" w:rsidTr="00545D20">
        <w:tc>
          <w:tcPr>
            <w:tcW w:w="3372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lastRenderedPageBreak/>
              <w:t xml:space="preserve"> Всероссийский заочный фестиваль «Портфолио ученика»</w:t>
            </w:r>
          </w:p>
        </w:tc>
        <w:tc>
          <w:tcPr>
            <w:tcW w:w="1980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Пантелеева Елена Юрьевна</w:t>
            </w:r>
          </w:p>
        </w:tc>
        <w:tc>
          <w:tcPr>
            <w:tcW w:w="1080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39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959" w:type="dxa"/>
          </w:tcPr>
          <w:p w:rsidR="00BC01EA" w:rsidRPr="00500363" w:rsidRDefault="00BC01EA" w:rsidP="0054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0363">
              <w:rPr>
                <w:rFonts w:ascii="Times New Roman" w:hAnsi="Times New Roman" w:cs="Times New Roman"/>
              </w:rPr>
              <w:t>Кириллова И.А., учитель математики</w:t>
            </w:r>
          </w:p>
        </w:tc>
      </w:tr>
    </w:tbl>
    <w:p w:rsidR="00BC01EA" w:rsidRPr="00500363" w:rsidRDefault="00BC01EA" w:rsidP="00BC01EA">
      <w:pPr>
        <w:spacing w:after="0" w:line="240" w:lineRule="auto"/>
        <w:ind w:firstLine="360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Таким образом, руководителям МО, учителям - предметникам необходимо обсудить на заседаниях  причины низкой результативности выступления учащихся и определить меры совершенствования работы учителей МО с одаренными учащимися.</w:t>
      </w:r>
    </w:p>
    <w:p w:rsidR="00BC01EA" w:rsidRPr="00500363" w:rsidRDefault="00BC01EA" w:rsidP="00BC01E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00363">
        <w:rPr>
          <w:rFonts w:ascii="Times New Roman" w:hAnsi="Times New Roman" w:cs="Times New Roman"/>
          <w:b/>
          <w:bCs/>
        </w:rPr>
        <w:t>Выводы:</w:t>
      </w:r>
    </w:p>
    <w:p w:rsidR="00BC01EA" w:rsidRDefault="00BC01EA" w:rsidP="00BC01E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</w:rPr>
      </w:pPr>
      <w:r w:rsidRPr="00500363">
        <w:rPr>
          <w:rFonts w:ascii="Times New Roman" w:hAnsi="Times New Roman" w:cs="Times New Roman"/>
          <w:b/>
        </w:rPr>
        <w:t xml:space="preserve">Проанализировав работу методических объединений, следует отметить, что методические темы соответствуют основным задачам, стоящим перед школой; тематика заседаний отражает основные </w:t>
      </w:r>
    </w:p>
    <w:p w:rsidR="00BC01EA" w:rsidRDefault="00BC01EA" w:rsidP="00BC01E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</w:rPr>
      </w:pPr>
    </w:p>
    <w:p w:rsidR="00BC01EA" w:rsidRDefault="00BC01EA" w:rsidP="00BC01E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</w:rPr>
      </w:pPr>
    </w:p>
    <w:p w:rsidR="00BC01EA" w:rsidRPr="00500363" w:rsidRDefault="00BC01EA" w:rsidP="00BC01E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</w:rPr>
      </w:pPr>
      <w:r w:rsidRPr="00500363">
        <w:rPr>
          <w:rFonts w:ascii="Times New Roman" w:hAnsi="Times New Roman" w:cs="Times New Roman"/>
          <w:b/>
        </w:rPr>
        <w:t>проблемы, стоящие перед педагогами школы; заседания тщательно подготовлены и продуманы; выступления и выводы основывались на анализе, практических результатах, позволяющим сделать серьезные методические обобщения. Проводилась работа по овладению учителями современными методиками и технологиями обучения, освоению требований ФГОС</w:t>
      </w:r>
    </w:p>
    <w:p w:rsidR="00BC01EA" w:rsidRPr="00500363" w:rsidRDefault="00BC01EA" w:rsidP="00BC01EA">
      <w:pPr>
        <w:spacing w:after="0" w:line="240" w:lineRule="auto"/>
        <w:ind w:firstLine="360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pStyle w:val="a4"/>
        <w:numPr>
          <w:ilvl w:val="0"/>
          <w:numId w:val="3"/>
        </w:numPr>
        <w:spacing w:after="0"/>
        <w:jc w:val="both"/>
        <w:rPr>
          <w:b/>
          <w:sz w:val="22"/>
          <w:szCs w:val="22"/>
        </w:rPr>
      </w:pPr>
      <w:r w:rsidRPr="00500363">
        <w:rPr>
          <w:b/>
          <w:sz w:val="22"/>
          <w:szCs w:val="22"/>
        </w:rPr>
        <w:t>система работы с молодыми специалистами.</w:t>
      </w:r>
    </w:p>
    <w:p w:rsidR="00BC01EA" w:rsidRPr="00500363" w:rsidRDefault="00BC01EA" w:rsidP="00BC01EA">
      <w:pPr>
        <w:pStyle w:val="a4"/>
        <w:spacing w:after="0"/>
        <w:ind w:firstLine="227"/>
        <w:rPr>
          <w:sz w:val="22"/>
          <w:szCs w:val="22"/>
        </w:rPr>
      </w:pPr>
      <w:r w:rsidRPr="00500363">
        <w:rPr>
          <w:sz w:val="22"/>
          <w:szCs w:val="22"/>
        </w:rPr>
        <w:t xml:space="preserve">  Молодыми специалистами в школе </w:t>
      </w:r>
      <w:proofErr w:type="gramStart"/>
      <w:r w:rsidRPr="00500363">
        <w:rPr>
          <w:sz w:val="22"/>
          <w:szCs w:val="22"/>
        </w:rPr>
        <w:t>являются</w:t>
      </w:r>
      <w:proofErr w:type="gramEnd"/>
      <w:r w:rsidRPr="00500363">
        <w:rPr>
          <w:sz w:val="22"/>
          <w:szCs w:val="22"/>
        </w:rPr>
        <w:t xml:space="preserve"> учитель английского языка Гнездилова Е.С.  за которым закреплен наставник  </w:t>
      </w:r>
      <w:proofErr w:type="spellStart"/>
      <w:r w:rsidRPr="00500363">
        <w:rPr>
          <w:sz w:val="22"/>
          <w:szCs w:val="22"/>
        </w:rPr>
        <w:t>Саушкина</w:t>
      </w:r>
      <w:proofErr w:type="spellEnd"/>
      <w:r w:rsidRPr="00500363">
        <w:rPr>
          <w:sz w:val="22"/>
          <w:szCs w:val="22"/>
        </w:rPr>
        <w:t xml:space="preserve"> А.А.  и  учитель русского языка и литературы, как учитель с большим стажем работы.</w:t>
      </w:r>
    </w:p>
    <w:p w:rsidR="00BC01EA" w:rsidRPr="00500363" w:rsidRDefault="00BC01EA" w:rsidP="00BC01EA">
      <w:pPr>
        <w:pStyle w:val="a4"/>
        <w:numPr>
          <w:ilvl w:val="4"/>
          <w:numId w:val="3"/>
        </w:numPr>
        <w:tabs>
          <w:tab w:val="left" w:pos="360"/>
        </w:tabs>
        <w:spacing w:after="0"/>
        <w:ind w:left="0" w:firstLine="0"/>
        <w:jc w:val="both"/>
        <w:rPr>
          <w:b/>
          <w:sz w:val="22"/>
          <w:szCs w:val="22"/>
        </w:rPr>
      </w:pPr>
      <w:r w:rsidRPr="00500363">
        <w:rPr>
          <w:sz w:val="22"/>
          <w:szCs w:val="22"/>
        </w:rPr>
        <w:t>Одним из традиционных видов работы школы являются</w:t>
      </w:r>
      <w:r w:rsidRPr="00500363">
        <w:rPr>
          <w:b/>
          <w:sz w:val="22"/>
          <w:szCs w:val="22"/>
        </w:rPr>
        <w:t xml:space="preserve"> предметные недели в школе, </w:t>
      </w:r>
      <w:r w:rsidRPr="00500363">
        <w:rPr>
          <w:sz w:val="22"/>
          <w:szCs w:val="22"/>
        </w:rPr>
        <w:t xml:space="preserve">которые позволяют как учащимся, так и учителям дополнительно раскрыть свой творческий потенциал. </w:t>
      </w:r>
    </w:p>
    <w:p w:rsidR="00BC01EA" w:rsidRPr="00500363" w:rsidRDefault="00BC01EA" w:rsidP="00BC01EA">
      <w:pPr>
        <w:pStyle w:val="a4"/>
        <w:numPr>
          <w:ilvl w:val="0"/>
          <w:numId w:val="3"/>
        </w:numPr>
        <w:spacing w:after="0"/>
        <w:rPr>
          <w:b/>
          <w:sz w:val="22"/>
          <w:szCs w:val="22"/>
        </w:rPr>
      </w:pPr>
      <w:r w:rsidRPr="00500363">
        <w:rPr>
          <w:b/>
          <w:sz w:val="22"/>
          <w:szCs w:val="22"/>
        </w:rPr>
        <w:t>Работа  со школьной документацией</w:t>
      </w:r>
    </w:p>
    <w:p w:rsidR="00BC01EA" w:rsidRPr="00500363" w:rsidRDefault="00BC01EA" w:rsidP="00BC01EA">
      <w:pPr>
        <w:pStyle w:val="a4"/>
        <w:numPr>
          <w:ilvl w:val="0"/>
          <w:numId w:val="3"/>
        </w:numPr>
        <w:spacing w:after="0"/>
        <w:rPr>
          <w:sz w:val="22"/>
          <w:szCs w:val="22"/>
        </w:rPr>
      </w:pPr>
      <w:r w:rsidRPr="00500363">
        <w:rPr>
          <w:sz w:val="22"/>
          <w:szCs w:val="22"/>
        </w:rPr>
        <w:t xml:space="preserve">      В течение учебного года  регулярно  проверялись классные журналы. Цели проверки  различные:  выполнение  учебной программы,  объективность оценок, дозировка домашнего задания и т.д. </w:t>
      </w:r>
    </w:p>
    <w:p w:rsidR="00BC01EA" w:rsidRPr="00500363" w:rsidRDefault="00BC01EA" w:rsidP="00BC01EA">
      <w:pPr>
        <w:pStyle w:val="a4"/>
        <w:numPr>
          <w:ilvl w:val="0"/>
          <w:numId w:val="3"/>
        </w:numPr>
        <w:spacing w:after="0"/>
        <w:rPr>
          <w:sz w:val="22"/>
          <w:szCs w:val="22"/>
        </w:rPr>
      </w:pPr>
      <w:r w:rsidRPr="00500363">
        <w:rPr>
          <w:sz w:val="22"/>
          <w:szCs w:val="22"/>
        </w:rPr>
        <w:t xml:space="preserve">По  итогам проверок составлены  аналитические справки. Кроме  журналов  были проверены  личные дела учащихся, дневники учащихся 3- 11 классов, </w:t>
      </w:r>
    </w:p>
    <w:p w:rsidR="00BC01EA" w:rsidRPr="00500363" w:rsidRDefault="00BC01EA" w:rsidP="00BC01EA">
      <w:pPr>
        <w:pStyle w:val="a4"/>
        <w:numPr>
          <w:ilvl w:val="0"/>
          <w:numId w:val="3"/>
        </w:numPr>
        <w:spacing w:after="0"/>
        <w:rPr>
          <w:sz w:val="22"/>
          <w:szCs w:val="22"/>
        </w:rPr>
      </w:pPr>
      <w:r w:rsidRPr="00500363">
        <w:rPr>
          <w:sz w:val="22"/>
          <w:szCs w:val="22"/>
        </w:rPr>
        <w:t xml:space="preserve">протоколы экзаменов, тетради для контрольных работ. </w:t>
      </w:r>
    </w:p>
    <w:p w:rsidR="00BC01EA" w:rsidRPr="00500363" w:rsidRDefault="00BC01EA" w:rsidP="00BC01EA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   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  <w:bCs/>
          <w:i/>
          <w:iCs/>
        </w:rPr>
        <w:t>Вывод</w:t>
      </w:r>
      <w:r w:rsidRPr="00500363">
        <w:rPr>
          <w:rFonts w:ascii="Times New Roman" w:hAnsi="Times New Roman" w:cs="Times New Roman"/>
          <w:b/>
          <w:bCs/>
          <w:i/>
          <w:iCs/>
        </w:rPr>
        <w:t>:</w:t>
      </w:r>
      <w:r w:rsidRPr="00500363">
        <w:rPr>
          <w:rFonts w:ascii="Times New Roman" w:hAnsi="Times New Roman" w:cs="Times New Roman"/>
        </w:rPr>
        <w:t xml:space="preserve"> недостаточная работа проводится учителями-предметниками по подготовке учащихся к олимпиадам, есть представленные работы  на НПК.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500363">
        <w:rPr>
          <w:rFonts w:ascii="Times New Roman" w:hAnsi="Times New Roman" w:cs="Times New Roman"/>
          <w:bCs/>
          <w:i/>
        </w:rPr>
        <w:t>Рекомендации:</w:t>
      </w:r>
    </w:p>
    <w:p w:rsidR="00BC01EA" w:rsidRPr="00500363" w:rsidRDefault="00BC01EA" w:rsidP="00BC01EA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Поставить на контроль работу учителей-предметников с учащимися по подготовке к олимпиадам, конкурсам, проектам на уроке и во внеурочное время. </w:t>
      </w:r>
    </w:p>
    <w:p w:rsidR="00BC01EA" w:rsidRPr="00500363" w:rsidRDefault="00BC01EA" w:rsidP="00BC01EA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Организовать целенаправленную работу учителей с учащимися, мотивированными на учебу, через индивидуальный подход на уроках,  кружках, консультациях. </w:t>
      </w:r>
    </w:p>
    <w:p w:rsidR="00BC01EA" w:rsidRPr="00500363" w:rsidRDefault="00BC01EA" w:rsidP="00BC01EA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Организовать участие учащихся школы во всех муниципальных олимпиадах. </w:t>
      </w:r>
    </w:p>
    <w:p w:rsidR="00BC01EA" w:rsidRPr="00500363" w:rsidRDefault="00BC01EA" w:rsidP="00BC01EA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numPr>
          <w:ilvl w:val="0"/>
          <w:numId w:val="5"/>
        </w:numPr>
        <w:spacing w:after="0" w:line="240" w:lineRule="auto"/>
        <w:outlineLvl w:val="0"/>
        <w:rPr>
          <w:rFonts w:ascii="Times New Roman" w:hAnsi="Times New Roman" w:cs="Times New Roman"/>
          <w:b/>
        </w:rPr>
      </w:pPr>
      <w:r w:rsidRPr="00500363">
        <w:rPr>
          <w:rFonts w:ascii="Times New Roman" w:hAnsi="Times New Roman" w:cs="Times New Roman"/>
          <w:b/>
        </w:rPr>
        <w:t>работа педагогического коллектива со способными и одаренными учащимися</w:t>
      </w:r>
    </w:p>
    <w:p w:rsidR="00BC01EA" w:rsidRPr="00500363" w:rsidRDefault="00BC01EA" w:rsidP="00BC01E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Составлен школьный план работы с одаренными и способными учащимися на 2011/12 учебный год. </w:t>
      </w:r>
    </w:p>
    <w:p w:rsidR="00BC01EA" w:rsidRPr="00500363" w:rsidRDefault="00BC01EA" w:rsidP="00BC01E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Основными формами работы с одаренными учащимися являются: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00363">
        <w:rPr>
          <w:rFonts w:ascii="Times New Roman" w:hAnsi="Times New Roman" w:cs="Times New Roman"/>
          <w:b/>
        </w:rPr>
        <w:t>- участие в олимпиадах:</w:t>
      </w: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Ежегодно учащиеся нашей школы принимают участие в муниципальных предметных олимпиадах. В этом учебном году лишь два ученика заняли призовые места на муниципальном уровне.</w:t>
      </w:r>
    </w:p>
    <w:p w:rsidR="00BC01EA" w:rsidRPr="00500363" w:rsidRDefault="00BC01EA" w:rsidP="00BC01E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 </w:t>
      </w:r>
    </w:p>
    <w:p w:rsidR="00BC01EA" w:rsidRPr="00500363" w:rsidRDefault="00BC01EA" w:rsidP="00BC01EA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Таким образом, руководителям МО, учителям - предметникам необходимо обсудить на заседаниях  причины низкой результативности выступления учащихся и определить меры совершенствования работы учителей МО с одаренными учащимися.</w:t>
      </w:r>
    </w:p>
    <w:p w:rsidR="00BC01EA" w:rsidRPr="00500363" w:rsidRDefault="00BC01EA" w:rsidP="00BC01EA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Тематика заседаний ШМО и педагогических советов отражает основные проблемные вопросы, которые стремится решать педагогический коллектив школы. Методическая работа в школе представляет собой </w:t>
      </w:r>
      <w:r w:rsidRPr="00500363">
        <w:rPr>
          <w:rFonts w:ascii="Times New Roman" w:hAnsi="Times New Roman" w:cs="Times New Roman"/>
        </w:rPr>
        <w:lastRenderedPageBreak/>
        <w:t>относительно непрерывный, постоянный процесс. Повышение квалификации учителей непосредственно в школе позволяет связать содержание и характер методической работы с ходом и результатом реального учебно-воспитательного процесса, в уровне развития и воспитанности учащихся.</w:t>
      </w:r>
    </w:p>
    <w:p w:rsidR="00BC01EA" w:rsidRPr="00500363" w:rsidRDefault="00BC01EA" w:rsidP="00BC01EA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 xml:space="preserve">В основном поставленные задачи методической работы на 2012/13 учебный год  были выполнены. Растет активность учителей, их стремление к творчеству. Растёт число обучающихся, </w:t>
      </w:r>
      <w:proofErr w:type="gramStart"/>
      <w:r w:rsidRPr="00500363">
        <w:rPr>
          <w:rFonts w:ascii="Times New Roman" w:hAnsi="Times New Roman" w:cs="Times New Roman"/>
        </w:rPr>
        <w:t>которые</w:t>
      </w:r>
      <w:proofErr w:type="gramEnd"/>
      <w:r w:rsidRPr="00500363">
        <w:rPr>
          <w:rFonts w:ascii="Times New Roman" w:hAnsi="Times New Roman" w:cs="Times New Roman"/>
        </w:rPr>
        <w:t xml:space="preserve"> принимали участие в различных мероприятиях, требующие определенного интеллектуального уровня. Учащиеся начали участвовать на научно-практических конференциях</w:t>
      </w:r>
      <w:proofErr w:type="gramStart"/>
      <w:r w:rsidRPr="00500363">
        <w:rPr>
          <w:rFonts w:ascii="Times New Roman" w:hAnsi="Times New Roman" w:cs="Times New Roman"/>
        </w:rPr>
        <w:t xml:space="preserve">   .</w:t>
      </w:r>
      <w:proofErr w:type="gramEnd"/>
    </w:p>
    <w:p w:rsidR="00BC01EA" w:rsidRDefault="00BC01EA" w:rsidP="00BC01EA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00363">
        <w:rPr>
          <w:rFonts w:ascii="Times New Roman" w:hAnsi="Times New Roman" w:cs="Times New Roman"/>
        </w:rPr>
        <w:t>Наряду с имеющимися положительными результатами в работе педагогического коллектива имеются и недостатки: низок уровень умения педагогов анализировать свои достижения и недостатки.</w:t>
      </w:r>
    </w:p>
    <w:p w:rsidR="00BC01EA" w:rsidRDefault="00BC01EA" w:rsidP="00BC01EA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C01EA" w:rsidRDefault="00BC01EA" w:rsidP="00BC01EA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C01EA" w:rsidRDefault="00BC01EA" w:rsidP="00BC01EA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C01EA" w:rsidRPr="00500363" w:rsidRDefault="00BC01EA" w:rsidP="00BC01E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01EA" w:rsidRDefault="00BC01EA" w:rsidP="00BC01EA">
      <w:pPr>
        <w:pStyle w:val="a4"/>
        <w:spacing w:after="0"/>
        <w:rPr>
          <w:b/>
          <w:i/>
          <w:iCs/>
          <w:sz w:val="22"/>
          <w:szCs w:val="22"/>
          <w:u w:val="single"/>
        </w:rPr>
      </w:pPr>
      <w:r w:rsidRPr="00500363">
        <w:rPr>
          <w:b/>
          <w:i/>
          <w:iCs/>
          <w:sz w:val="22"/>
          <w:szCs w:val="22"/>
          <w:u w:val="single"/>
        </w:rPr>
        <w:t>Задачи:</w:t>
      </w:r>
    </w:p>
    <w:p w:rsidR="006B08A8" w:rsidRPr="00500363" w:rsidRDefault="006B08A8" w:rsidP="00BC01EA">
      <w:pPr>
        <w:pStyle w:val="a4"/>
        <w:spacing w:after="0"/>
        <w:rPr>
          <w:b/>
          <w:i/>
          <w:iCs/>
          <w:sz w:val="22"/>
          <w:szCs w:val="22"/>
          <w:u w:val="single"/>
        </w:rPr>
      </w:pPr>
    </w:p>
    <w:p w:rsidR="00BC01EA" w:rsidRPr="00500363" w:rsidRDefault="00BC01EA" w:rsidP="00BC01EA">
      <w:pPr>
        <w:pStyle w:val="a4"/>
        <w:numPr>
          <w:ilvl w:val="0"/>
          <w:numId w:val="30"/>
        </w:numPr>
        <w:spacing w:after="0"/>
        <w:jc w:val="both"/>
        <w:rPr>
          <w:sz w:val="22"/>
          <w:szCs w:val="22"/>
        </w:rPr>
      </w:pPr>
      <w:r w:rsidRPr="00500363">
        <w:rPr>
          <w:sz w:val="22"/>
          <w:szCs w:val="22"/>
        </w:rPr>
        <w:t xml:space="preserve">В 2013/2014 учебном году спланировать тематику педагогических и методических советов, продолжая  работу по методической теме школы, изучать имеющийся положительный опыт по применению различных  образовательных технологий  в урочную систему.                               </w:t>
      </w:r>
    </w:p>
    <w:p w:rsidR="00BC01EA" w:rsidRPr="00500363" w:rsidRDefault="00BC01EA" w:rsidP="00BC01EA">
      <w:pPr>
        <w:pStyle w:val="a4"/>
        <w:numPr>
          <w:ilvl w:val="0"/>
          <w:numId w:val="30"/>
        </w:numPr>
        <w:spacing w:after="0"/>
        <w:jc w:val="both"/>
        <w:rPr>
          <w:sz w:val="22"/>
          <w:szCs w:val="22"/>
        </w:rPr>
      </w:pPr>
      <w:r w:rsidRPr="00500363">
        <w:rPr>
          <w:sz w:val="22"/>
          <w:szCs w:val="22"/>
        </w:rPr>
        <w:t xml:space="preserve">расширить участие педагогов в работе  практических семинаров,  научно-практических конференций, круглых столов, педагогических чтений всех уровней в целях непрерывного процесса повышения квалификации педагогов, их профессиональной компетенции; </w:t>
      </w:r>
    </w:p>
    <w:p w:rsidR="00BC01EA" w:rsidRPr="00500363" w:rsidRDefault="00BC01EA" w:rsidP="00BC01EA">
      <w:pPr>
        <w:pStyle w:val="a4"/>
        <w:numPr>
          <w:ilvl w:val="0"/>
          <w:numId w:val="30"/>
        </w:numPr>
        <w:spacing w:after="0"/>
        <w:jc w:val="both"/>
        <w:rPr>
          <w:sz w:val="22"/>
          <w:szCs w:val="22"/>
        </w:rPr>
      </w:pPr>
      <w:r w:rsidRPr="00500363">
        <w:rPr>
          <w:sz w:val="22"/>
          <w:szCs w:val="22"/>
        </w:rPr>
        <w:t>продолжить работу по систематической профессиональной подготовке  педагогических кадров.</w:t>
      </w:r>
    </w:p>
    <w:p w:rsidR="00BC01EA" w:rsidRPr="00500363" w:rsidRDefault="00BC01EA" w:rsidP="00BC01EA">
      <w:pPr>
        <w:pStyle w:val="a4"/>
        <w:numPr>
          <w:ilvl w:val="0"/>
          <w:numId w:val="30"/>
        </w:numPr>
        <w:spacing w:after="0"/>
        <w:jc w:val="both"/>
        <w:rPr>
          <w:sz w:val="22"/>
          <w:szCs w:val="22"/>
        </w:rPr>
      </w:pPr>
      <w:r w:rsidRPr="00500363">
        <w:rPr>
          <w:sz w:val="22"/>
          <w:szCs w:val="22"/>
        </w:rPr>
        <w:t>Продолжить работу по   диагностике труда педагогов школы.</w:t>
      </w:r>
    </w:p>
    <w:p w:rsidR="00BC01EA" w:rsidRPr="00500363" w:rsidRDefault="00BC01EA" w:rsidP="00BC01EA">
      <w:pPr>
        <w:pStyle w:val="a4"/>
        <w:numPr>
          <w:ilvl w:val="0"/>
          <w:numId w:val="30"/>
        </w:numPr>
        <w:spacing w:after="0"/>
        <w:jc w:val="both"/>
        <w:rPr>
          <w:sz w:val="22"/>
          <w:szCs w:val="22"/>
        </w:rPr>
      </w:pPr>
      <w:r w:rsidRPr="00500363">
        <w:rPr>
          <w:sz w:val="22"/>
          <w:szCs w:val="22"/>
        </w:rPr>
        <w:t>Продолжить формировать  учащихся действенные системные знания на основе обязательного минимума подготовки по предметам и стандартам нового поколения.</w:t>
      </w:r>
    </w:p>
    <w:p w:rsidR="00BC01EA" w:rsidRDefault="00BC01EA" w:rsidP="00BC01EA">
      <w:pPr>
        <w:spacing w:after="0" w:line="240" w:lineRule="auto"/>
        <w:ind w:firstLine="360"/>
        <w:rPr>
          <w:rFonts w:ascii="Times New Roman" w:hAnsi="Times New Roman" w:cs="Times New Roman"/>
        </w:rPr>
      </w:pPr>
    </w:p>
    <w:p w:rsidR="00BC01EA" w:rsidRDefault="00BC01EA" w:rsidP="00BC01EA">
      <w:pPr>
        <w:spacing w:after="0" w:line="240" w:lineRule="auto"/>
        <w:ind w:firstLine="360"/>
        <w:rPr>
          <w:rFonts w:ascii="Times New Roman" w:hAnsi="Times New Roman" w:cs="Times New Roman"/>
        </w:rPr>
      </w:pPr>
    </w:p>
    <w:p w:rsidR="00BC01EA" w:rsidRDefault="00BC01EA" w:rsidP="00BC01EA">
      <w:pPr>
        <w:spacing w:after="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школы:                                               </w:t>
      </w:r>
      <w:proofErr w:type="spellStart"/>
      <w:r>
        <w:rPr>
          <w:rFonts w:ascii="Times New Roman" w:hAnsi="Times New Roman" w:cs="Times New Roman"/>
        </w:rPr>
        <w:t>А.П.Пимуков</w:t>
      </w:r>
      <w:proofErr w:type="spellEnd"/>
    </w:p>
    <w:p w:rsidR="00934623" w:rsidRPr="00500363" w:rsidRDefault="00934623" w:rsidP="00BC01EA">
      <w:pPr>
        <w:spacing w:after="0" w:line="240" w:lineRule="auto"/>
        <w:ind w:firstLine="360"/>
        <w:rPr>
          <w:rFonts w:ascii="Times New Roman" w:hAnsi="Times New Roman" w:cs="Times New Roman"/>
        </w:rPr>
      </w:pPr>
    </w:p>
    <w:p w:rsidR="00EE2DE1" w:rsidRDefault="00EE2DE1"/>
    <w:sectPr w:rsidR="00EE2DE1" w:rsidSect="00500363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7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10">
    <w:nsid w:val="00C94657"/>
    <w:multiLevelType w:val="hybridMultilevel"/>
    <w:tmpl w:val="EBD83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2D631F"/>
    <w:multiLevelType w:val="hybridMultilevel"/>
    <w:tmpl w:val="ACD84F8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0F572BEA"/>
    <w:multiLevelType w:val="hybridMultilevel"/>
    <w:tmpl w:val="CAE8D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C70610"/>
    <w:multiLevelType w:val="hybridMultilevel"/>
    <w:tmpl w:val="F822D738"/>
    <w:lvl w:ilvl="0" w:tplc="F8AEF60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4AE16D7"/>
    <w:multiLevelType w:val="hybridMultilevel"/>
    <w:tmpl w:val="DF9866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F40D50">
      <w:start w:val="54"/>
      <w:numFmt w:val="decimal"/>
      <w:lvlText w:val="%2"/>
      <w:lvlJc w:val="left"/>
      <w:pPr>
        <w:tabs>
          <w:tab w:val="num" w:pos="2205"/>
        </w:tabs>
        <w:ind w:left="2205" w:hanging="112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86B67F0"/>
    <w:multiLevelType w:val="hybridMultilevel"/>
    <w:tmpl w:val="5DEEFD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0F174CB"/>
    <w:multiLevelType w:val="hybridMultilevel"/>
    <w:tmpl w:val="79EA8670"/>
    <w:lvl w:ilvl="0" w:tplc="5A12EB7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FE35B47"/>
    <w:multiLevelType w:val="hybridMultilevel"/>
    <w:tmpl w:val="114000A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41A04FB5"/>
    <w:multiLevelType w:val="hybridMultilevel"/>
    <w:tmpl w:val="638ECF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130B25"/>
    <w:multiLevelType w:val="hybridMultilevel"/>
    <w:tmpl w:val="756C1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7F13A45"/>
    <w:multiLevelType w:val="hybridMultilevel"/>
    <w:tmpl w:val="6A781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40106"/>
    <w:multiLevelType w:val="hybridMultilevel"/>
    <w:tmpl w:val="FAC045F2"/>
    <w:lvl w:ilvl="0" w:tplc="BB568A1C">
      <w:start w:val="1"/>
      <w:numFmt w:val="bullet"/>
      <w:lvlText w:val=""/>
      <w:lvlJc w:val="left"/>
      <w:pPr>
        <w:tabs>
          <w:tab w:val="num" w:pos="113"/>
        </w:tabs>
        <w:ind w:left="113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FB76C2E"/>
    <w:multiLevelType w:val="hybridMultilevel"/>
    <w:tmpl w:val="B256073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9277C0A"/>
    <w:multiLevelType w:val="hybridMultilevel"/>
    <w:tmpl w:val="75C45BA2"/>
    <w:lvl w:ilvl="0" w:tplc="3F1EC232">
      <w:start w:val="6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5DBD6079"/>
    <w:multiLevelType w:val="hybridMultilevel"/>
    <w:tmpl w:val="9AD218B6"/>
    <w:lvl w:ilvl="0" w:tplc="8C90D83A">
      <w:start w:val="1"/>
      <w:numFmt w:val="bullet"/>
      <w:lvlText w:val=""/>
      <w:lvlJc w:val="left"/>
      <w:pPr>
        <w:tabs>
          <w:tab w:val="num" w:pos="823"/>
        </w:tabs>
        <w:ind w:left="823" w:hanging="39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D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F4B0AB2"/>
    <w:multiLevelType w:val="hybridMultilevel"/>
    <w:tmpl w:val="5D74850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5F064A4"/>
    <w:multiLevelType w:val="hybridMultilevel"/>
    <w:tmpl w:val="74A42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F933BF"/>
    <w:multiLevelType w:val="hybridMultilevel"/>
    <w:tmpl w:val="67D2449E"/>
    <w:lvl w:ilvl="0" w:tplc="94C246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90001">
      <w:start w:val="1"/>
      <w:numFmt w:val="bullet"/>
      <w:lvlText w:val=""/>
      <w:lvlJc w:val="left"/>
      <w:pPr>
        <w:tabs>
          <w:tab w:val="num" w:pos="502"/>
        </w:tabs>
        <w:ind w:left="482" w:hanging="340"/>
      </w:pPr>
      <w:rPr>
        <w:rFonts w:ascii="Wingdings" w:hAnsi="Wingdings" w:hint="default"/>
      </w:rPr>
    </w:lvl>
    <w:lvl w:ilvl="2" w:tplc="04190005">
      <w:start w:val="1"/>
      <w:numFmt w:val="bullet"/>
      <w:lvlText w:val=""/>
      <w:lvlJc w:val="left"/>
      <w:pPr>
        <w:tabs>
          <w:tab w:val="num" w:pos="624"/>
        </w:tabs>
        <w:ind w:left="624" w:hanging="397"/>
      </w:pPr>
      <w:rPr>
        <w:rFonts w:ascii="Symbol" w:hAnsi="Symbol" w:hint="default"/>
      </w:rPr>
    </w:lvl>
    <w:lvl w:ilvl="3" w:tplc="04190001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040ADB"/>
    <w:multiLevelType w:val="hybridMultilevel"/>
    <w:tmpl w:val="4D74C8F2"/>
    <w:lvl w:ilvl="0" w:tplc="4A5E6A58">
      <w:start w:val="53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>
    <w:nsid w:val="794232F7"/>
    <w:multiLevelType w:val="hybridMultilevel"/>
    <w:tmpl w:val="4DEEF2E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4"/>
  </w:num>
  <w:num w:numId="7">
    <w:abstractNumId w:val="23"/>
  </w:num>
  <w:num w:numId="8">
    <w:abstractNumId w:val="28"/>
  </w:num>
  <w:num w:numId="9">
    <w:abstractNumId w:val="1"/>
  </w:num>
  <w:num w:numId="10">
    <w:abstractNumId w:val="6"/>
  </w:num>
  <w:num w:numId="11">
    <w:abstractNumId w:val="8"/>
  </w:num>
  <w:num w:numId="12">
    <w:abstractNumId w:val="3"/>
  </w:num>
  <w:num w:numId="13">
    <w:abstractNumId w:val="25"/>
  </w:num>
  <w:num w:numId="14">
    <w:abstractNumId w:val="5"/>
  </w:num>
  <w:num w:numId="15">
    <w:abstractNumId w:val="7"/>
  </w:num>
  <w:num w:numId="16">
    <w:abstractNumId w:val="0"/>
  </w:num>
  <w:num w:numId="17">
    <w:abstractNumId w:val="9"/>
  </w:num>
  <w:num w:numId="18">
    <w:abstractNumId w:val="26"/>
  </w:num>
  <w:num w:numId="19">
    <w:abstractNumId w:val="12"/>
  </w:num>
  <w:num w:numId="20">
    <w:abstractNumId w:val="10"/>
  </w:num>
  <w:num w:numId="21">
    <w:abstractNumId w:val="20"/>
  </w:num>
  <w:num w:numId="22">
    <w:abstractNumId w:val="17"/>
  </w:num>
  <w:num w:numId="23">
    <w:abstractNumId w:val="11"/>
  </w:num>
  <w:num w:numId="24">
    <w:abstractNumId w:val="4"/>
  </w:num>
  <w:num w:numId="25">
    <w:abstractNumId w:val="29"/>
  </w:num>
  <w:num w:numId="26">
    <w:abstractNumId w:val="2"/>
  </w:num>
  <w:num w:numId="27">
    <w:abstractNumId w:val="2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01EA"/>
    <w:rsid w:val="003D6CC9"/>
    <w:rsid w:val="0042561A"/>
    <w:rsid w:val="004C5D6A"/>
    <w:rsid w:val="004E7D6D"/>
    <w:rsid w:val="005A6FD0"/>
    <w:rsid w:val="006B08A8"/>
    <w:rsid w:val="008B4421"/>
    <w:rsid w:val="00934623"/>
    <w:rsid w:val="00BC01EA"/>
    <w:rsid w:val="00EE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01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BC01E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C01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rsid w:val="00BC0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BC01EA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3">
    <w:name w:val="Font Style13"/>
    <w:basedOn w:val="a0"/>
    <w:rsid w:val="00BC01EA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a0"/>
    <w:rsid w:val="00BC01EA"/>
  </w:style>
  <w:style w:type="paragraph" w:styleId="a8">
    <w:name w:val="No Spacing"/>
    <w:uiPriority w:val="1"/>
    <w:qFormat/>
    <w:rsid w:val="00BC01EA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uiPriority w:val="99"/>
    <w:rsid w:val="00BC01E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BC01EA"/>
    <w:pPr>
      <w:ind w:left="720"/>
    </w:pPr>
    <w:rPr>
      <w:rFonts w:ascii="Calibri" w:eastAsia="Times New Roman" w:hAnsi="Calibri" w:cs="Times New Roman"/>
    </w:rPr>
  </w:style>
  <w:style w:type="paragraph" w:styleId="a9">
    <w:name w:val="Body Text"/>
    <w:basedOn w:val="a"/>
    <w:link w:val="aa"/>
    <w:uiPriority w:val="99"/>
    <w:semiHidden/>
    <w:unhideWhenUsed/>
    <w:rsid w:val="00BC01E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C01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19</Pages>
  <Words>7444</Words>
  <Characters>42431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Серёжкино</cp:lastModifiedBy>
  <cp:revision>16</cp:revision>
  <dcterms:created xsi:type="dcterms:W3CDTF">2013-06-13T21:15:00Z</dcterms:created>
  <dcterms:modified xsi:type="dcterms:W3CDTF">2013-06-14T05:02:00Z</dcterms:modified>
</cp:coreProperties>
</file>